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3D808B" w14:textId="4CF8AB8C" w:rsidR="00D26DA5" w:rsidRPr="006E7A3E" w:rsidRDefault="00546115" w:rsidP="006E7A3E">
      <w:pPr>
        <w:widowControl/>
        <w:autoSpaceDE/>
        <w:spacing w:before="100" w:line="100" w:lineRule="atLeast"/>
        <w:jc w:val="center"/>
        <w:rPr>
          <w:rFonts w:ascii="Calibri" w:hAnsi="Calibri" w:cs="Calibri"/>
          <w:b/>
          <w:bCs/>
          <w:kern w:val="1"/>
          <w:sz w:val="36"/>
          <w:szCs w:val="36"/>
          <w:lang w:val="it-IT" w:eastAsia="it-IT"/>
        </w:rPr>
      </w:pPr>
      <w:r>
        <w:rPr>
          <w:rFonts w:ascii="Calibri" w:hAnsi="Calibri" w:cs="Calibri"/>
          <w:b/>
          <w:bCs/>
          <w:noProof/>
          <w:kern w:val="1"/>
          <w:sz w:val="36"/>
          <w:szCs w:val="36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16A7A" wp14:editId="07777777">
                <wp:simplePos x="0" y="0"/>
                <wp:positionH relativeFrom="column">
                  <wp:posOffset>-89535</wp:posOffset>
                </wp:positionH>
                <wp:positionV relativeFrom="paragraph">
                  <wp:posOffset>41910</wp:posOffset>
                </wp:positionV>
                <wp:extent cx="6362700" cy="10160"/>
                <wp:effectExtent l="15240" t="22860" r="22860" b="14605"/>
                <wp:wrapNone/>
                <wp:docPr id="2812177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101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D54EE97">
              <v:shapetype id="_x0000_t32" coordsize="21600,21600" o:oned="t" filled="f" o:spt="32" path="m,l21600,21600e" w14:anchorId="71BB11FB">
                <v:path fillok="f" arrowok="t" o:connecttype="none"/>
                <o:lock v:ext="edit" shapetype="t"/>
              </v:shapetype>
              <v:shape id="AutoShape 21" style="position:absolute;margin-left:-7.05pt;margin-top:3.3pt;width:501pt;height: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70c0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"/>
            </w:pict>
          </mc:Fallback>
        </mc:AlternateContent>
      </w:r>
      <w:r w:rsidR="00D26DA5" w:rsidRPr="00D26DA5">
        <w:rPr>
          <w:rFonts w:ascii="Calibri" w:hAnsi="Calibri" w:cs="Calibri"/>
          <w:b/>
          <w:bCs/>
          <w:kern w:val="1"/>
          <w:sz w:val="36"/>
          <w:szCs w:val="36"/>
          <w:lang w:val="it-IT" w:eastAsia="it-IT"/>
        </w:rPr>
        <w:t xml:space="preserve">Scheda di </w:t>
      </w:r>
      <w:r w:rsidR="00AA067A">
        <w:rPr>
          <w:rFonts w:ascii="Calibri" w:hAnsi="Calibri" w:cs="Calibri"/>
          <w:b/>
          <w:bCs/>
          <w:kern w:val="1"/>
          <w:sz w:val="36"/>
          <w:szCs w:val="36"/>
          <w:lang w:val="it-IT" w:eastAsia="it-IT"/>
        </w:rPr>
        <w:t>Iscrizione</w:t>
      </w:r>
    </w:p>
    <w:p w14:paraId="5C0747CF" w14:textId="77777777" w:rsidR="00D26DA5" w:rsidRPr="00D26DA5" w:rsidRDefault="00D26DA5" w:rsidP="00D26DA5">
      <w:pPr>
        <w:suppressAutoHyphens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lang w:val="it-IT" w:eastAsia="it-IT"/>
        </w:rPr>
      </w:pPr>
      <w:r w:rsidRPr="00D26DA5">
        <w:rPr>
          <w:rFonts w:ascii="Calibri" w:hAnsi="Calibri" w:cs="Calibri"/>
          <w:b/>
          <w:bCs/>
          <w:sz w:val="24"/>
          <w:szCs w:val="24"/>
          <w:lang w:val="it-IT" w:eastAsia="it-IT"/>
        </w:rPr>
        <w:t xml:space="preserve">da inviare esclusivamente via mail entro e non oltre il </w:t>
      </w:r>
      <w:r w:rsidR="0038341E">
        <w:rPr>
          <w:rFonts w:ascii="Calibri" w:hAnsi="Calibri" w:cs="Calibri"/>
          <w:b/>
          <w:bCs/>
          <w:sz w:val="24"/>
          <w:szCs w:val="24"/>
          <w:lang w:val="it-IT" w:eastAsia="it-IT"/>
        </w:rPr>
        <w:t>5</w:t>
      </w:r>
      <w:r w:rsidRPr="00D26DA5">
        <w:rPr>
          <w:rFonts w:ascii="Calibri" w:hAnsi="Calibri" w:cs="Calibri"/>
          <w:b/>
          <w:bCs/>
          <w:sz w:val="24"/>
          <w:szCs w:val="24"/>
          <w:lang w:val="it-IT" w:eastAsia="it-IT"/>
        </w:rPr>
        <w:t xml:space="preserve"> </w:t>
      </w:r>
      <w:r w:rsidR="0037248F">
        <w:rPr>
          <w:rFonts w:ascii="Calibri" w:hAnsi="Calibri" w:cs="Calibri"/>
          <w:b/>
          <w:bCs/>
          <w:sz w:val="24"/>
          <w:szCs w:val="24"/>
          <w:lang w:val="it-IT" w:eastAsia="it-IT"/>
        </w:rPr>
        <w:t>MA</w:t>
      </w:r>
      <w:r w:rsidR="0038341E">
        <w:rPr>
          <w:rFonts w:ascii="Calibri" w:hAnsi="Calibri" w:cs="Calibri"/>
          <w:b/>
          <w:bCs/>
          <w:sz w:val="24"/>
          <w:szCs w:val="24"/>
          <w:lang w:val="it-IT" w:eastAsia="it-IT"/>
        </w:rPr>
        <w:t>RZO</w:t>
      </w:r>
      <w:r w:rsidRPr="00D26DA5">
        <w:rPr>
          <w:rFonts w:ascii="Calibri" w:hAnsi="Calibri" w:cs="Calibri"/>
          <w:b/>
          <w:bCs/>
          <w:sz w:val="24"/>
          <w:szCs w:val="24"/>
          <w:lang w:val="it-IT" w:eastAsia="it-IT"/>
        </w:rPr>
        <w:t xml:space="preserve"> a: </w:t>
      </w:r>
      <w:hyperlink r:id="rId7" w:history="1">
        <w:r w:rsidRPr="00D26DA5">
          <w:rPr>
            <w:rFonts w:ascii="Calibri" w:hAnsi="Calibri" w:cs="Calibri"/>
            <w:b/>
            <w:bCs/>
            <w:color w:val="0563C1"/>
            <w:sz w:val="24"/>
            <w:szCs w:val="24"/>
            <w:u w:val="single"/>
            <w:lang w:val="it-IT" w:eastAsia="it-IT"/>
          </w:rPr>
          <w:t>info@sardiniacocs.it</w:t>
        </w:r>
      </w:hyperlink>
    </w:p>
    <w:p w14:paraId="672A6659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sz w:val="20"/>
          <w:lang w:val="it-IT" w:eastAsia="it-IT"/>
        </w:rPr>
      </w:pPr>
    </w:p>
    <w:p w14:paraId="3C203AEA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>Qualifica/Specializzazione</w:t>
      </w:r>
    </w:p>
    <w:p w14:paraId="08C9CD73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2096" behindDoc="0" locked="0" layoutInCell="1" allowOverlap="1" wp14:anchorId="21518851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105024683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D1A9F9B">
              <v:line id="Connettore diritto 11" style="position:absolute;z-index: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1.35pt" to="483.25pt,1.35pt" w14:anchorId="24EBF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/>
            </w:pict>
          </mc:Fallback>
        </mc:AlternateContent>
      </w:r>
    </w:p>
    <w:p w14:paraId="1E609B84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>Nome</w:t>
      </w:r>
    </w:p>
    <w:p w14:paraId="549A2CD7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3120" behindDoc="0" locked="0" layoutInCell="1" allowOverlap="1" wp14:anchorId="2209453F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29844</wp:posOffset>
                </wp:positionV>
                <wp:extent cx="6120130" cy="0"/>
                <wp:effectExtent l="0" t="0" r="0" b="0"/>
                <wp:wrapNone/>
                <wp:docPr id="179322153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76D9103">
              <v:line id="Connettore diritto 10" style="position:absolute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2.35pt" to="483.25pt,2.35pt" w14:anchorId="7CD61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CCiSpH2wAAAAUBAAAPAAAAAAAAAAAAAAAAAAoEAABkcnMvZG93bnJldi54&#10;bWxQSwUGAAAAAAQABADzAAAAEgUAAAAA&#10;"/>
            </w:pict>
          </mc:Fallback>
        </mc:AlternateContent>
      </w:r>
    </w:p>
    <w:p w14:paraId="345B35D6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 xml:space="preserve">Cognome </w:t>
      </w:r>
    </w:p>
    <w:p w14:paraId="617BD55F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4144" behindDoc="0" locked="0" layoutInCell="1" allowOverlap="1" wp14:anchorId="1F8F56CD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42544</wp:posOffset>
                </wp:positionV>
                <wp:extent cx="6120130" cy="0"/>
                <wp:effectExtent l="0" t="0" r="0" b="0"/>
                <wp:wrapNone/>
                <wp:docPr id="1233675115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8DBBC5C">
              <v:line id="Connettore diritto 9" style="position:absolute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3.35pt" to="483.25pt,3.35pt" w14:anchorId="76518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BlUHR82wAAAAUBAAAPAAAAAAAAAAAAAAAAAAoEAABkcnMvZG93bnJldi54&#10;bWxQSwUGAAAAAAQABADzAAAAEgUAAAAA&#10;"/>
            </w:pict>
          </mc:Fallback>
        </mc:AlternateContent>
      </w:r>
    </w:p>
    <w:p w14:paraId="7FFDA04A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 xml:space="preserve">Istituto </w:t>
      </w:r>
    </w:p>
    <w:p w14:paraId="24132144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5168" behindDoc="0" locked="0" layoutInCell="1" allowOverlap="1" wp14:anchorId="18A4CE71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4444</wp:posOffset>
                </wp:positionV>
                <wp:extent cx="6120130" cy="0"/>
                <wp:effectExtent l="0" t="0" r="0" b="0"/>
                <wp:wrapNone/>
                <wp:docPr id="1857907267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034E7859">
              <v:line id="Connettore diritto 8" style="position:absolute;z-index: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.35pt" to="483.25pt,.35pt" w14:anchorId="6AC7B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GR2Y7zaAAAAAwEAAA8AAAAAAAAAAAAAAAAACgQAAGRycy9kb3ducmV2Lnht&#10;bFBLBQYAAAAABAAEAPMAAAARBQAAAAA=&#10;"/>
            </w:pict>
          </mc:Fallback>
        </mc:AlternateContent>
      </w:r>
    </w:p>
    <w:p w14:paraId="1543912D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 xml:space="preserve">Indirizzo </w:t>
      </w:r>
    </w:p>
    <w:p w14:paraId="02D8E7D0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1" allowOverlap="1" wp14:anchorId="66D72D82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818753864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87BF11E">
              <v:line id="Connettore diritto 7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1.35pt" to="483.25pt,1.35pt" w14:anchorId="2BE3B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/>
            </w:pict>
          </mc:Fallback>
        </mc:AlternateContent>
      </w:r>
    </w:p>
    <w:p w14:paraId="6E26B25A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>CAP</w:t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  <w:t>Città</w:t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  <w:t>C.F.:</w:t>
      </w:r>
    </w:p>
    <w:p w14:paraId="5DABE64E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170EABA5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29844</wp:posOffset>
                </wp:positionV>
                <wp:extent cx="6120130" cy="0"/>
                <wp:effectExtent l="0" t="0" r="0" b="0"/>
                <wp:wrapNone/>
                <wp:docPr id="1691415570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111F936">
              <v:line id="Connettore diritto 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2.35pt" to="483.25pt,2.35pt" w14:anchorId="3D02F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CCiSpH2wAAAAUBAAAPAAAAAAAAAAAAAAAAAAoEAABkcnMvZG93bnJldi54&#10;bWxQSwUGAAAAAAQABADzAAAAEgUAAAAA&#10;"/>
            </w:pict>
          </mc:Fallback>
        </mc:AlternateContent>
      </w:r>
    </w:p>
    <w:p w14:paraId="7D2746C9" w14:textId="77777777" w:rsidR="00D26DA5" w:rsidRPr="00D26DA5" w:rsidRDefault="00D26DA5" w:rsidP="00D26DA5">
      <w:pPr>
        <w:suppressAutoHyphens w:val="0"/>
        <w:autoSpaceDN w:val="0"/>
        <w:adjustRightInd w:val="0"/>
        <w:rPr>
          <w:rFonts w:ascii="Calibri" w:hAnsi="Calibri" w:cs="Calibri"/>
          <w:bCs/>
          <w:lang w:val="it-IT" w:eastAsia="it-IT"/>
        </w:rPr>
      </w:pPr>
      <w:r w:rsidRPr="00D26DA5">
        <w:rPr>
          <w:rFonts w:ascii="Calibri" w:hAnsi="Calibri" w:cs="Calibri"/>
          <w:bCs/>
          <w:lang w:val="it-IT" w:eastAsia="it-IT"/>
        </w:rPr>
        <w:t xml:space="preserve">Tel. </w:t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  <w:t xml:space="preserve">Fax </w:t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r w:rsidRPr="00D26DA5">
        <w:rPr>
          <w:rFonts w:ascii="Calibri" w:hAnsi="Calibri" w:cs="Calibri"/>
          <w:bCs/>
          <w:lang w:val="it-IT" w:eastAsia="it-IT"/>
        </w:rPr>
        <w:tab/>
      </w:r>
      <w:proofErr w:type="gramStart"/>
      <w:r w:rsidRPr="00D26DA5">
        <w:rPr>
          <w:rFonts w:ascii="Calibri" w:hAnsi="Calibri" w:cs="Calibri"/>
          <w:bCs/>
          <w:lang w:val="it-IT" w:eastAsia="it-IT"/>
        </w:rPr>
        <w:t>Email</w:t>
      </w:r>
      <w:proofErr w:type="gramEnd"/>
    </w:p>
    <w:p w14:paraId="42464988" w14:textId="77777777" w:rsidR="00D26DA5" w:rsidRPr="00D26DA5" w:rsidRDefault="00546115" w:rsidP="00D26DA5">
      <w:pPr>
        <w:suppressAutoHyphens w:val="0"/>
        <w:autoSpaceDN w:val="0"/>
        <w:adjustRightInd w:val="0"/>
        <w:rPr>
          <w:rFonts w:ascii="Calibri" w:hAnsi="Calibri" w:cs="Calibri"/>
          <w:bCs/>
          <w:sz w:val="20"/>
          <w:szCs w:val="20"/>
          <w:lang w:val="it-IT" w:eastAsia="it-IT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34E2E958" wp14:editId="07777777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1005426684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6474AF5">
              <v:line id="Connettore diritto 5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navy" from="1.35pt,1.35pt" to="483.25pt,1.35pt" w14:anchorId="33844B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/>
            </w:pict>
          </mc:Fallback>
        </mc:AlternateContent>
      </w:r>
      <w:bookmarkStart w:id="0" w:name="_Hlk93153281"/>
    </w:p>
    <w:bookmarkEnd w:id="0"/>
    <w:p w14:paraId="7669EFC0" w14:textId="71CD1AF5" w:rsidR="00F57522" w:rsidRPr="00F57522" w:rsidRDefault="00F57522" w:rsidP="00F57522">
      <w:pPr>
        <w:suppressAutoHyphens w:val="0"/>
        <w:autoSpaceDN w:val="0"/>
        <w:ind w:left="720" w:hanging="72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>□</w:t>
      </w:r>
      <w:r w:rsidRPr="00F57522">
        <w:rPr>
          <w:rFonts w:ascii="Calibri" w:hAnsi="Calibri" w:cs="Calibri"/>
          <w:bCs/>
          <w:lang w:val="it-IT" w:eastAsia="it-IT"/>
        </w:rPr>
        <w:tab/>
        <w:t xml:space="preserve">Quota di iscrizione </w:t>
      </w:r>
      <w:proofErr w:type="gramStart"/>
      <w:r w:rsidR="00C4073C">
        <w:rPr>
          <w:rFonts w:ascii="Calibri" w:hAnsi="Calibri" w:cs="Calibri"/>
          <w:bCs/>
          <w:lang w:val="it-IT" w:eastAsia="it-IT"/>
        </w:rPr>
        <w:t xml:space="preserve">CONGRESSO </w:t>
      </w:r>
      <w:r w:rsidR="0038341E">
        <w:rPr>
          <w:rFonts w:ascii="Calibri" w:hAnsi="Calibri" w:cs="Calibri"/>
          <w:bCs/>
          <w:lang w:val="it-IT" w:eastAsia="it-IT"/>
        </w:rPr>
        <w:t xml:space="preserve"> Euro</w:t>
      </w:r>
      <w:proofErr w:type="gramEnd"/>
      <w:r w:rsidR="00C4073C">
        <w:rPr>
          <w:rFonts w:ascii="Calibri" w:hAnsi="Calibri" w:cs="Calibri"/>
          <w:bCs/>
          <w:lang w:val="it-IT" w:eastAsia="it-IT"/>
        </w:rPr>
        <w:t xml:space="preserve"> </w:t>
      </w:r>
      <w:r w:rsidR="0038341E">
        <w:rPr>
          <w:rFonts w:ascii="Calibri" w:hAnsi="Calibri" w:cs="Calibri"/>
          <w:bCs/>
          <w:lang w:val="it-IT" w:eastAsia="it-IT"/>
        </w:rPr>
        <w:t>5</w:t>
      </w:r>
      <w:r w:rsidRPr="00F57522">
        <w:rPr>
          <w:rFonts w:ascii="Calibri" w:hAnsi="Calibri" w:cs="Calibri"/>
          <w:bCs/>
          <w:lang w:val="it-IT" w:eastAsia="it-IT"/>
        </w:rPr>
        <w:t xml:space="preserve">0,00 IVA Inclusa </w:t>
      </w:r>
      <w:r w:rsidR="009E736F">
        <w:rPr>
          <w:rFonts w:ascii="Calibri" w:hAnsi="Calibri" w:cs="Calibri"/>
          <w:bCs/>
          <w:lang w:val="it-IT" w:eastAsia="it-IT"/>
        </w:rPr>
        <w:t>NON SOCI SIGG</w:t>
      </w:r>
    </w:p>
    <w:p w14:paraId="280448BC" w14:textId="77777777" w:rsidR="00F57522" w:rsidRPr="00F57522" w:rsidRDefault="00F57522" w:rsidP="00F57522">
      <w:pPr>
        <w:suppressAutoHyphens w:val="0"/>
        <w:autoSpaceDN w:val="0"/>
        <w:ind w:left="720" w:hanging="72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>□</w:t>
      </w:r>
      <w:r w:rsidRPr="00F57522">
        <w:rPr>
          <w:rFonts w:ascii="Calibri" w:hAnsi="Calibri" w:cs="Calibri"/>
          <w:bCs/>
          <w:lang w:val="it-IT" w:eastAsia="it-IT"/>
        </w:rPr>
        <w:tab/>
        <w:t>allego copia del Bonifico Bancario intestato a SARDINIA COCS SRL ‐ IT08X0306904852000038742156 (CRO/TNR n.</w:t>
      </w:r>
      <w:r w:rsidR="005D4664">
        <w:rPr>
          <w:rFonts w:ascii="Calibri" w:hAnsi="Calibri" w:cs="Calibri"/>
          <w:bCs/>
          <w:lang w:val="it-IT" w:eastAsia="it-IT"/>
        </w:rPr>
        <w:t xml:space="preserve"> </w:t>
      </w:r>
      <w:r>
        <w:rPr>
          <w:rFonts w:ascii="Calibri" w:hAnsi="Calibri" w:cs="Calibri"/>
          <w:bCs/>
          <w:lang w:val="it-IT" w:eastAsia="it-IT"/>
        </w:rPr>
        <w:t>_________________________________</w:t>
      </w:r>
      <w:r w:rsidR="005D4664">
        <w:rPr>
          <w:rFonts w:ascii="Calibri" w:hAnsi="Calibri" w:cs="Calibri"/>
          <w:bCs/>
          <w:lang w:val="it-IT" w:eastAsia="it-IT"/>
        </w:rPr>
        <w:t>________</w:t>
      </w:r>
    </w:p>
    <w:p w14:paraId="0A37501D" w14:textId="77777777" w:rsidR="00F57522" w:rsidRP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</w:p>
    <w:p w14:paraId="6EAE3DA9" w14:textId="77777777" w:rsidR="00F57522" w:rsidRDefault="00F57522" w:rsidP="00F57522">
      <w:pPr>
        <w:suppressAutoHyphens w:val="0"/>
        <w:autoSpaceDN w:val="0"/>
        <w:jc w:val="center"/>
        <w:rPr>
          <w:rFonts w:ascii="Calibri" w:hAnsi="Calibri" w:cs="Calibri"/>
          <w:b/>
          <w:lang w:val="it-IT" w:eastAsia="it-IT"/>
        </w:rPr>
      </w:pPr>
      <w:r w:rsidRPr="00F57522">
        <w:rPr>
          <w:rFonts w:ascii="Calibri" w:hAnsi="Calibri" w:cs="Calibri"/>
          <w:b/>
          <w:lang w:val="it-IT" w:eastAsia="it-IT"/>
        </w:rPr>
        <w:t>DATI FATTURAZIONE</w:t>
      </w:r>
    </w:p>
    <w:p w14:paraId="5DAB6C7B" w14:textId="77777777" w:rsidR="00F57522" w:rsidRPr="00F57522" w:rsidRDefault="00F57522" w:rsidP="00F57522">
      <w:pPr>
        <w:suppressAutoHyphens w:val="0"/>
        <w:autoSpaceDN w:val="0"/>
        <w:jc w:val="center"/>
        <w:rPr>
          <w:rFonts w:ascii="Calibri" w:hAnsi="Calibri" w:cs="Calibri"/>
          <w:b/>
          <w:lang w:val="it-IT" w:eastAsia="it-IT"/>
        </w:rPr>
      </w:pPr>
    </w:p>
    <w:p w14:paraId="2ECCDB71" w14:textId="77777777" w:rsidR="00F57522" w:rsidRP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>Cognome</w:t>
      </w:r>
      <w:r>
        <w:rPr>
          <w:rFonts w:ascii="Calibri" w:hAnsi="Calibri" w:cs="Calibri"/>
          <w:bCs/>
          <w:lang w:val="it-IT" w:eastAsia="it-IT"/>
        </w:rPr>
        <w:t>_______________________________________</w:t>
      </w:r>
      <w:r w:rsidR="005D4664">
        <w:rPr>
          <w:rFonts w:ascii="Calibri" w:hAnsi="Calibri" w:cs="Calibri"/>
          <w:bCs/>
          <w:lang w:val="it-IT" w:eastAsia="it-IT"/>
        </w:rPr>
        <w:t xml:space="preserve"> </w:t>
      </w:r>
      <w:r w:rsidRPr="00F57522">
        <w:rPr>
          <w:rFonts w:ascii="Calibri" w:hAnsi="Calibri" w:cs="Calibri"/>
          <w:bCs/>
          <w:lang w:val="it-IT" w:eastAsia="it-IT"/>
        </w:rPr>
        <w:t>Nome</w:t>
      </w:r>
      <w:r>
        <w:rPr>
          <w:rFonts w:ascii="Calibri" w:hAnsi="Calibri" w:cs="Calibri"/>
          <w:bCs/>
          <w:lang w:val="it-IT" w:eastAsia="it-IT"/>
        </w:rPr>
        <w:t>_______________________________</w:t>
      </w:r>
      <w:r w:rsidR="005D4664">
        <w:rPr>
          <w:rFonts w:ascii="Calibri" w:hAnsi="Calibri" w:cs="Calibri"/>
          <w:bCs/>
          <w:lang w:val="it-IT" w:eastAsia="it-IT"/>
        </w:rPr>
        <w:t>__</w:t>
      </w:r>
    </w:p>
    <w:p w14:paraId="29D6B04F" w14:textId="77777777" w:rsidR="00F57522" w:rsidRP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 xml:space="preserve"> </w:t>
      </w:r>
    </w:p>
    <w:p w14:paraId="21B41A02" w14:textId="77777777" w:rsid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  <w:r>
        <w:rPr>
          <w:rFonts w:ascii="Calibri" w:hAnsi="Calibri" w:cs="Calibri"/>
          <w:bCs/>
          <w:lang w:val="it-IT" w:eastAsia="it-IT"/>
        </w:rPr>
        <w:t xml:space="preserve">Indirizzo </w:t>
      </w:r>
      <w:proofErr w:type="gramStart"/>
      <w:r>
        <w:rPr>
          <w:rFonts w:ascii="Calibri" w:hAnsi="Calibri" w:cs="Calibri"/>
          <w:bCs/>
          <w:lang w:val="it-IT" w:eastAsia="it-IT"/>
        </w:rPr>
        <w:t>abitazione  _</w:t>
      </w:r>
      <w:proofErr w:type="gramEnd"/>
      <w:r>
        <w:rPr>
          <w:rFonts w:ascii="Calibri" w:hAnsi="Calibri" w:cs="Calibri"/>
          <w:bCs/>
          <w:lang w:val="it-IT" w:eastAsia="it-IT"/>
        </w:rPr>
        <w:t>____________________________________________________________________</w:t>
      </w:r>
    </w:p>
    <w:p w14:paraId="02EB378F" w14:textId="77777777" w:rsid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</w:p>
    <w:p w14:paraId="3D408DBD" w14:textId="77777777" w:rsid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>Codice Fiscale/P.IVA</w:t>
      </w:r>
      <w:r w:rsidR="005D4664">
        <w:rPr>
          <w:rFonts w:ascii="Calibri" w:hAnsi="Calibri" w:cs="Calibri"/>
          <w:bCs/>
          <w:lang w:val="it-IT" w:eastAsia="it-IT"/>
        </w:rPr>
        <w:t xml:space="preserve"> </w:t>
      </w:r>
      <w:r>
        <w:rPr>
          <w:rFonts w:ascii="Calibri" w:hAnsi="Calibri" w:cs="Calibri"/>
          <w:bCs/>
          <w:lang w:val="it-IT" w:eastAsia="it-IT"/>
        </w:rPr>
        <w:t>_____________________________________________________________________</w:t>
      </w:r>
    </w:p>
    <w:p w14:paraId="6A05A809" w14:textId="77777777" w:rsid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</w:p>
    <w:p w14:paraId="6C736D3C" w14:textId="77777777" w:rsidR="00F57522" w:rsidRPr="00F57522" w:rsidRDefault="00F57522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  <w:r w:rsidRPr="00F57522">
        <w:rPr>
          <w:rFonts w:ascii="Calibri" w:hAnsi="Calibri" w:cs="Calibri"/>
          <w:bCs/>
          <w:lang w:val="it-IT" w:eastAsia="it-IT"/>
        </w:rPr>
        <w:t>Codice univoco PA</w:t>
      </w:r>
      <w:r>
        <w:rPr>
          <w:rFonts w:ascii="Calibri" w:hAnsi="Calibri" w:cs="Calibri"/>
          <w:bCs/>
          <w:lang w:val="it-IT" w:eastAsia="it-IT"/>
        </w:rPr>
        <w:t>_______________________________________________________________________</w:t>
      </w:r>
    </w:p>
    <w:p w14:paraId="41C8F396" w14:textId="77777777" w:rsidR="00D26DA5" w:rsidRPr="00D26DA5" w:rsidRDefault="00D26DA5" w:rsidP="00F57522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</w:p>
    <w:p w14:paraId="5BD99875" w14:textId="0EA6C5AD" w:rsidR="004F31A1" w:rsidRPr="00F57522" w:rsidRDefault="00D26DA5" w:rsidP="6737E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 w:val="0"/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6737EA97">
        <w:rPr>
          <w:rFonts w:ascii="Calibri" w:hAnsi="Calibri" w:cs="Calibri"/>
          <w:sz w:val="20"/>
          <w:szCs w:val="20"/>
          <w:lang w:val="it-IT" w:eastAsia="it-IT"/>
        </w:rPr>
        <w:t>Il corso è accreditato è riservato a 1</w:t>
      </w:r>
      <w:r w:rsidR="004F31A1" w:rsidRPr="6737EA97">
        <w:rPr>
          <w:rFonts w:ascii="Calibri" w:hAnsi="Calibri" w:cs="Calibri"/>
          <w:sz w:val="20"/>
          <w:szCs w:val="20"/>
          <w:lang w:val="it-IT" w:eastAsia="it-IT"/>
        </w:rPr>
        <w:t>0</w:t>
      </w:r>
      <w:r w:rsidRPr="6737EA97">
        <w:rPr>
          <w:rFonts w:ascii="Calibri" w:hAnsi="Calibri" w:cs="Calibri"/>
          <w:sz w:val="20"/>
          <w:szCs w:val="20"/>
          <w:lang w:val="it-IT" w:eastAsia="it-IT"/>
        </w:rPr>
        <w:t xml:space="preserve">0 partecipanti afferenti 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>alle seguenti</w:t>
      </w:r>
      <w:r w:rsidR="004F31A1" w:rsidRPr="6737EA97">
        <w:rPr>
          <w:rFonts w:ascii="Calibri" w:hAnsi="Calibri" w:cs="Calibri"/>
          <w:sz w:val="20"/>
          <w:szCs w:val="20"/>
          <w:lang w:val="it-IT" w:eastAsia="it-IT"/>
        </w:rPr>
        <w:t xml:space="preserve"> </w:t>
      </w:r>
      <w:r w:rsidRPr="6737EA97">
        <w:rPr>
          <w:rFonts w:ascii="Calibri" w:hAnsi="Calibri" w:cs="Calibri"/>
          <w:sz w:val="20"/>
          <w:szCs w:val="20"/>
          <w:lang w:val="it-IT" w:eastAsia="it-IT"/>
        </w:rPr>
        <w:t>professioni sanitarie</w:t>
      </w:r>
      <w:r w:rsidR="004F31A1" w:rsidRPr="6737EA97">
        <w:rPr>
          <w:rFonts w:ascii="Calibri" w:hAnsi="Calibri" w:cs="Calibri"/>
          <w:sz w:val="20"/>
          <w:szCs w:val="20"/>
          <w:lang w:val="it-IT" w:eastAsia="it-IT"/>
        </w:rPr>
        <w:t>: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 xml:space="preserve"> Medico Chirurgo, Assistente Sanitario, Fisioterapista, </w:t>
      </w:r>
      <w:r w:rsidR="2F03DFAC" w:rsidRPr="6737EA97">
        <w:rPr>
          <w:rFonts w:ascii="Calibri" w:hAnsi="Calibri" w:cs="Calibri"/>
          <w:sz w:val="20"/>
          <w:szCs w:val="20"/>
          <w:lang w:val="it-IT" w:eastAsia="it-IT"/>
        </w:rPr>
        <w:t>I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>nfermiere,</w:t>
      </w:r>
      <w:r w:rsidR="009E736F">
        <w:rPr>
          <w:rFonts w:ascii="Calibri" w:hAnsi="Calibri" w:cs="Calibri"/>
          <w:sz w:val="20"/>
          <w:szCs w:val="20"/>
          <w:lang w:val="it-IT" w:eastAsia="it-IT"/>
        </w:rPr>
        <w:t xml:space="preserve"> Psicologo, 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 xml:space="preserve"> Terapista della Neuro</w:t>
      </w:r>
      <w:r w:rsidR="03D9F852" w:rsidRPr="6737EA97">
        <w:rPr>
          <w:rFonts w:ascii="Calibri" w:hAnsi="Calibri" w:cs="Calibri"/>
          <w:sz w:val="20"/>
          <w:szCs w:val="20"/>
          <w:lang w:val="it-IT" w:eastAsia="it-IT"/>
        </w:rPr>
        <w:t>-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 xml:space="preserve"> e </w:t>
      </w:r>
      <w:r w:rsidR="04830718" w:rsidRPr="6737EA97">
        <w:rPr>
          <w:rFonts w:ascii="Calibri" w:hAnsi="Calibri" w:cs="Calibri"/>
          <w:sz w:val="20"/>
          <w:szCs w:val="20"/>
          <w:lang w:val="it-IT" w:eastAsia="it-IT"/>
        </w:rPr>
        <w:t>P</w:t>
      </w:r>
      <w:r w:rsidR="0038341E" w:rsidRPr="6737EA97">
        <w:rPr>
          <w:rFonts w:ascii="Calibri" w:hAnsi="Calibri" w:cs="Calibri"/>
          <w:sz w:val="20"/>
          <w:szCs w:val="20"/>
          <w:lang w:val="it-IT" w:eastAsia="it-IT"/>
        </w:rPr>
        <w:t>sicomotricità dell’età evolutiva</w:t>
      </w:r>
    </w:p>
    <w:p w14:paraId="68EAC32D" w14:textId="77777777" w:rsidR="00D26DA5" w:rsidRDefault="00D26DA5" w:rsidP="005D4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 w:val="0"/>
        <w:jc w:val="both"/>
        <w:rPr>
          <w:rFonts w:ascii="Calibri" w:hAnsi="Calibri" w:cs="Calibri"/>
          <w:bCs/>
          <w:sz w:val="20"/>
          <w:szCs w:val="20"/>
          <w:lang w:val="it-IT" w:eastAsia="it-IT"/>
        </w:rPr>
      </w:pPr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 xml:space="preserve">L’ottenimento dei </w:t>
      </w:r>
      <w:r w:rsidR="0038341E">
        <w:rPr>
          <w:rFonts w:ascii="Calibri" w:hAnsi="Calibri" w:cs="Calibri"/>
          <w:b/>
          <w:sz w:val="20"/>
          <w:szCs w:val="20"/>
          <w:lang w:val="it-IT" w:eastAsia="it-IT"/>
        </w:rPr>
        <w:t>9</w:t>
      </w:r>
      <w:r w:rsidRPr="00F57522">
        <w:rPr>
          <w:rFonts w:ascii="Calibri" w:hAnsi="Calibri" w:cs="Calibri"/>
          <w:b/>
          <w:sz w:val="20"/>
          <w:szCs w:val="20"/>
          <w:lang w:val="it-IT" w:eastAsia="it-IT"/>
        </w:rPr>
        <w:t xml:space="preserve"> CREDITI</w:t>
      </w:r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 xml:space="preserve"> è subordinato alla partecipazione ad almeno il 90% dell’evento e alla corretta compilazione</w:t>
      </w:r>
      <w:r w:rsidR="00F57522">
        <w:rPr>
          <w:rFonts w:ascii="Calibri" w:hAnsi="Calibri" w:cs="Calibri"/>
          <w:bCs/>
          <w:sz w:val="20"/>
          <w:szCs w:val="20"/>
          <w:lang w:val="it-IT" w:eastAsia="it-IT"/>
        </w:rPr>
        <w:t xml:space="preserve"> </w:t>
      </w:r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 xml:space="preserve">dei test di verifica per </w:t>
      </w:r>
      <w:proofErr w:type="gramStart"/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 xml:space="preserve">il </w:t>
      </w:r>
      <w:r w:rsidR="0038341E">
        <w:rPr>
          <w:rFonts w:ascii="Calibri" w:hAnsi="Calibri" w:cs="Calibri"/>
          <w:bCs/>
          <w:sz w:val="20"/>
          <w:szCs w:val="20"/>
          <w:lang w:val="it-IT" w:eastAsia="it-IT"/>
        </w:rPr>
        <w:t>8</w:t>
      </w:r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>5</w:t>
      </w:r>
      <w:proofErr w:type="gramEnd"/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>% delle domande.</w:t>
      </w:r>
      <w:r w:rsidR="00890997">
        <w:rPr>
          <w:rFonts w:ascii="Calibri" w:hAnsi="Calibri" w:cs="Calibri"/>
          <w:bCs/>
          <w:sz w:val="20"/>
          <w:szCs w:val="20"/>
          <w:lang w:val="it-IT" w:eastAsia="it-IT"/>
        </w:rPr>
        <w:t xml:space="preserve"> </w:t>
      </w:r>
      <w:r w:rsidRPr="00F57522">
        <w:rPr>
          <w:rFonts w:ascii="Calibri" w:hAnsi="Calibri" w:cs="Calibri"/>
          <w:bCs/>
          <w:sz w:val="20"/>
          <w:szCs w:val="20"/>
          <w:lang w:val="it-IT" w:eastAsia="it-IT"/>
        </w:rPr>
        <w:t>I crediti riguardano le professioni sanitarie accreditate ECM</w:t>
      </w:r>
    </w:p>
    <w:p w14:paraId="1B829872" w14:textId="2872ABCB" w:rsidR="006E7A3E" w:rsidRPr="006E7A3E" w:rsidRDefault="006E7A3E" w:rsidP="005D4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 w:val="0"/>
        <w:jc w:val="both"/>
        <w:rPr>
          <w:rFonts w:ascii="Calibri" w:hAnsi="Calibri" w:cs="Calibri"/>
          <w:b/>
          <w:sz w:val="20"/>
          <w:szCs w:val="20"/>
          <w:lang w:val="it-IT" w:eastAsia="it-IT"/>
        </w:rPr>
      </w:pPr>
      <w:proofErr w:type="gramStart"/>
      <w:r w:rsidRPr="006E7A3E">
        <w:rPr>
          <w:rFonts w:ascii="Calibri" w:hAnsi="Calibri" w:cs="Calibri"/>
          <w:b/>
          <w:sz w:val="20"/>
          <w:szCs w:val="20"/>
          <w:lang w:val="it-IT" w:eastAsia="it-IT"/>
        </w:rPr>
        <w:t>E’</w:t>
      </w:r>
      <w:proofErr w:type="gramEnd"/>
      <w:r w:rsidRPr="006E7A3E">
        <w:rPr>
          <w:rFonts w:ascii="Calibri" w:hAnsi="Calibri" w:cs="Calibri"/>
          <w:b/>
          <w:sz w:val="20"/>
          <w:szCs w:val="20"/>
          <w:lang w:val="it-IT" w:eastAsia="it-IT"/>
        </w:rPr>
        <w:t xml:space="preserve"> prevista l’scrizione gratuita per studenti</w:t>
      </w:r>
      <w:r w:rsidR="009E736F">
        <w:rPr>
          <w:rFonts w:ascii="Calibri" w:hAnsi="Calibri" w:cs="Calibri"/>
          <w:b/>
          <w:sz w:val="20"/>
          <w:szCs w:val="20"/>
          <w:lang w:val="it-IT" w:eastAsia="it-IT"/>
        </w:rPr>
        <w:t>, specializzandi e Soci SIGG in regola con la quota sociale 2026.</w:t>
      </w:r>
    </w:p>
    <w:p w14:paraId="72A3D3EC" w14:textId="77777777" w:rsidR="00D26DA5" w:rsidRDefault="00D26DA5" w:rsidP="00D26DA5">
      <w:pPr>
        <w:suppressAutoHyphens w:val="0"/>
        <w:autoSpaceDN w:val="0"/>
        <w:rPr>
          <w:rFonts w:ascii="Calibri" w:hAnsi="Calibri" w:cs="Calibri"/>
          <w:bCs/>
          <w:lang w:val="it-IT" w:eastAsia="it-IT"/>
        </w:rPr>
      </w:pPr>
    </w:p>
    <w:p w14:paraId="462C3A4B" w14:textId="77777777" w:rsidR="006E7A3E" w:rsidRPr="006E7A3E" w:rsidRDefault="006E7A3E" w:rsidP="006E7A3E">
      <w:pPr>
        <w:suppressAutoHyphens w:val="0"/>
        <w:autoSpaceDN w:val="0"/>
        <w:rPr>
          <w:rFonts w:ascii="Calibri" w:hAnsi="Calibri" w:cs="Calibri"/>
          <w:bCs/>
          <w:sz w:val="20"/>
          <w:szCs w:val="20"/>
          <w:lang w:val="it-IT" w:eastAsia="it-IT"/>
        </w:rPr>
      </w:pPr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 xml:space="preserve">Il sottoscritto ____________________________in qualità di partecipante all’evento ECM ID 3903-473462 in oggetto dichiara di essere stato reclutato*: </w:t>
      </w:r>
    </w:p>
    <w:p w14:paraId="29C52929" w14:textId="05B4A79F" w:rsidR="006E7A3E" w:rsidRPr="006E7A3E" w:rsidRDefault="006E7A3E" w:rsidP="006E7A3E">
      <w:pPr>
        <w:suppressAutoHyphens w:val="0"/>
        <w:autoSpaceDN w:val="0"/>
        <w:rPr>
          <w:rFonts w:ascii="Calibri" w:hAnsi="Calibri" w:cs="Calibri"/>
          <w:bCs/>
          <w:sz w:val="20"/>
          <w:szCs w:val="20"/>
          <w:lang w:val="it-IT" w:eastAsia="it-IT"/>
        </w:rPr>
      </w:pPr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 xml:space="preserve">__ Sì, da (indicare nome impresa commerciale operante in ambito </w:t>
      </w:r>
      <w:proofErr w:type="gramStart"/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>sanitario)_</w:t>
      </w:r>
      <w:proofErr w:type="gramEnd"/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>_____________________________</w:t>
      </w:r>
      <w:r>
        <w:rPr>
          <w:rFonts w:ascii="Calibri" w:hAnsi="Calibri" w:cs="Calibri"/>
          <w:bCs/>
          <w:sz w:val="20"/>
          <w:szCs w:val="20"/>
          <w:lang w:val="it-IT" w:eastAsia="it-IT"/>
        </w:rPr>
        <w:t>__</w:t>
      </w:r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 xml:space="preserve"> </w:t>
      </w:r>
    </w:p>
    <w:p w14:paraId="0BC8E28A" w14:textId="77777777" w:rsidR="006E7A3E" w:rsidRPr="006E7A3E" w:rsidRDefault="006E7A3E" w:rsidP="006E7A3E">
      <w:pPr>
        <w:suppressAutoHyphens w:val="0"/>
        <w:autoSpaceDN w:val="0"/>
        <w:rPr>
          <w:rFonts w:ascii="Calibri" w:hAnsi="Calibri" w:cs="Calibri"/>
          <w:bCs/>
          <w:sz w:val="20"/>
          <w:szCs w:val="20"/>
          <w:lang w:val="it-IT" w:eastAsia="it-IT"/>
        </w:rPr>
      </w:pPr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 xml:space="preserve">__ No. </w:t>
      </w:r>
    </w:p>
    <w:p w14:paraId="34A7770A" w14:textId="77777777" w:rsidR="006E7A3E" w:rsidRPr="006E7A3E" w:rsidRDefault="006E7A3E" w:rsidP="006E7A3E">
      <w:pPr>
        <w:suppressAutoHyphens w:val="0"/>
        <w:autoSpaceDN w:val="0"/>
        <w:rPr>
          <w:rFonts w:ascii="Calibri" w:hAnsi="Calibri" w:cs="Calibri"/>
          <w:bCs/>
          <w:sz w:val="20"/>
          <w:szCs w:val="20"/>
          <w:lang w:val="it-IT" w:eastAsia="it-IT"/>
        </w:rPr>
      </w:pPr>
    </w:p>
    <w:p w14:paraId="178E893C" w14:textId="77777777" w:rsidR="006E7A3E" w:rsidRPr="006E7A3E" w:rsidRDefault="006E7A3E" w:rsidP="006E7A3E">
      <w:pPr>
        <w:suppressAutoHyphens w:val="0"/>
        <w:autoSpaceDN w:val="0"/>
        <w:rPr>
          <w:rFonts w:ascii="Calibri" w:hAnsi="Calibri" w:cs="Calibri"/>
          <w:bCs/>
          <w:sz w:val="20"/>
          <w:szCs w:val="20"/>
          <w:lang w:val="it-IT" w:eastAsia="it-IT"/>
        </w:rPr>
      </w:pPr>
      <w:r w:rsidRPr="006E7A3E">
        <w:rPr>
          <w:rFonts w:ascii="Calibri" w:hAnsi="Calibri" w:cs="Calibri"/>
          <w:bCs/>
          <w:sz w:val="20"/>
          <w:szCs w:val="20"/>
          <w:lang w:val="it-IT" w:eastAsia="it-IT"/>
        </w:rPr>
        <w:t xml:space="preserve">Il sottoscritto dichiara, inoltre, di non aver assolto a più di un terzo del proprio obbligo formativo mediante reclutamento. </w:t>
      </w:r>
    </w:p>
    <w:p w14:paraId="0E27B00A" w14:textId="4A8795D2" w:rsidR="0038341E" w:rsidRPr="00E76F07" w:rsidRDefault="006E7A3E" w:rsidP="00D26DA5">
      <w:pPr>
        <w:suppressAutoHyphens w:val="0"/>
        <w:autoSpaceDN w:val="0"/>
        <w:rPr>
          <w:rFonts w:ascii="Calibri" w:hAnsi="Calibri" w:cs="Calibri"/>
          <w:bCs/>
          <w:sz w:val="18"/>
          <w:szCs w:val="18"/>
          <w:lang w:val="it-IT" w:eastAsia="it-IT"/>
        </w:rPr>
      </w:pPr>
      <w:r w:rsidRPr="00E76F07">
        <w:rPr>
          <w:rFonts w:ascii="Calibri" w:hAnsi="Calibri" w:cs="Calibri"/>
          <w:bCs/>
          <w:sz w:val="18"/>
          <w:szCs w:val="18"/>
          <w:lang w:val="it-IT" w:eastAsia="it-IT"/>
        </w:rPr>
        <w:t>*ai sensi dell’art. 80 dell’Accordo S/R del 2 febbraio 2017 si intende reclutato il professionista sanitario che, per la partecipazione ad eventi formativi, beneficia di vantaggi economici e non economici, diretti ed indiretti, da parte di imprese commerciali operanti in ambito sanitario.</w:t>
      </w:r>
    </w:p>
    <w:p w14:paraId="071F36C4" w14:textId="77777777" w:rsidR="006E7A3E" w:rsidRDefault="006E7A3E" w:rsidP="00D26DA5">
      <w:pPr>
        <w:suppressAutoHyphens w:val="0"/>
        <w:autoSpaceDN w:val="0"/>
        <w:rPr>
          <w:rFonts w:ascii="Calibri" w:hAnsi="Calibri" w:cs="Calibri"/>
          <w:b/>
          <w:sz w:val="18"/>
          <w:szCs w:val="18"/>
          <w:lang w:val="it-IT" w:eastAsia="it-IT"/>
        </w:rPr>
      </w:pPr>
    </w:p>
    <w:p w14:paraId="58DD04EE" w14:textId="77777777" w:rsidR="006E7A3E" w:rsidRDefault="006E7A3E" w:rsidP="00D26DA5">
      <w:pPr>
        <w:suppressAutoHyphens w:val="0"/>
        <w:autoSpaceDN w:val="0"/>
        <w:rPr>
          <w:rFonts w:ascii="Calibri" w:hAnsi="Calibri" w:cs="Calibri"/>
          <w:b/>
          <w:sz w:val="18"/>
          <w:szCs w:val="18"/>
          <w:lang w:val="it-IT" w:eastAsia="it-IT"/>
        </w:rPr>
      </w:pPr>
    </w:p>
    <w:p w14:paraId="0AC168D8" w14:textId="7E8F41D2" w:rsidR="004F31A1" w:rsidRPr="005D4664" w:rsidRDefault="00D26DA5" w:rsidP="00D26DA5">
      <w:pPr>
        <w:suppressAutoHyphens w:val="0"/>
        <w:autoSpaceDN w:val="0"/>
        <w:rPr>
          <w:rFonts w:ascii="Calibri" w:hAnsi="Calibri" w:cs="Calibri"/>
          <w:b/>
          <w:sz w:val="18"/>
          <w:szCs w:val="18"/>
          <w:lang w:val="it-IT" w:eastAsia="it-IT"/>
        </w:rPr>
      </w:pPr>
      <w:r w:rsidRPr="00D26DA5">
        <w:rPr>
          <w:rFonts w:ascii="Calibri" w:hAnsi="Calibri" w:cs="Calibri"/>
          <w:b/>
          <w:sz w:val="18"/>
          <w:szCs w:val="18"/>
          <w:lang w:val="it-IT" w:eastAsia="it-IT"/>
        </w:rPr>
        <w:t>DATA __________________________________</w:t>
      </w:r>
      <w:r w:rsidR="00F57522">
        <w:rPr>
          <w:rFonts w:ascii="Calibri" w:hAnsi="Calibri" w:cs="Calibri"/>
          <w:b/>
          <w:sz w:val="18"/>
          <w:szCs w:val="18"/>
          <w:lang w:val="it-IT" w:eastAsia="it-IT"/>
        </w:rPr>
        <w:t>_</w:t>
      </w:r>
      <w:r w:rsidRPr="00D26DA5">
        <w:rPr>
          <w:rFonts w:ascii="Calibri" w:hAnsi="Calibri" w:cs="Calibri"/>
          <w:b/>
          <w:sz w:val="18"/>
          <w:szCs w:val="18"/>
          <w:lang w:val="it-IT" w:eastAsia="it-IT"/>
        </w:rPr>
        <w:tab/>
      </w:r>
      <w:r w:rsidR="005D4664">
        <w:rPr>
          <w:rFonts w:ascii="Calibri" w:hAnsi="Calibri" w:cs="Calibri"/>
          <w:b/>
          <w:sz w:val="18"/>
          <w:szCs w:val="18"/>
          <w:lang w:val="it-IT" w:eastAsia="it-IT"/>
        </w:rPr>
        <w:t xml:space="preserve"> </w:t>
      </w:r>
      <w:r w:rsidRPr="00D26DA5">
        <w:rPr>
          <w:rFonts w:ascii="Calibri" w:hAnsi="Calibri" w:cs="Calibri"/>
          <w:b/>
          <w:sz w:val="18"/>
          <w:szCs w:val="18"/>
          <w:lang w:val="it-IT" w:eastAsia="it-IT"/>
        </w:rPr>
        <w:t>FIRMA____________________________</w:t>
      </w:r>
      <w:r w:rsidR="00F57522">
        <w:rPr>
          <w:rFonts w:ascii="Calibri" w:hAnsi="Calibri" w:cs="Calibri"/>
          <w:b/>
          <w:sz w:val="18"/>
          <w:szCs w:val="18"/>
          <w:lang w:val="it-IT" w:eastAsia="it-IT"/>
        </w:rPr>
        <w:t>_____________________________</w:t>
      </w:r>
    </w:p>
    <w:p w14:paraId="62486C05" w14:textId="77777777" w:rsidR="0038341E" w:rsidRDefault="0038341E" w:rsidP="00E12221">
      <w:pPr>
        <w:rPr>
          <w:rFonts w:cs="Comic Sans MS"/>
          <w:b/>
          <w:sz w:val="18"/>
          <w:szCs w:val="18"/>
          <w:lang w:val="it-IT" w:eastAsia="it-IT"/>
        </w:rPr>
      </w:pPr>
    </w:p>
    <w:p w14:paraId="4101652C" w14:textId="77777777" w:rsidR="0038341E" w:rsidRDefault="0038341E" w:rsidP="00E12221">
      <w:pPr>
        <w:rPr>
          <w:rFonts w:cs="Comic Sans MS"/>
          <w:b/>
          <w:sz w:val="18"/>
          <w:szCs w:val="18"/>
          <w:lang w:val="it-IT" w:eastAsia="it-IT"/>
        </w:rPr>
      </w:pPr>
    </w:p>
    <w:p w14:paraId="6A091A9F" w14:textId="77777777" w:rsidR="00E12221" w:rsidRPr="00E12221" w:rsidRDefault="00E12221" w:rsidP="00E12221">
      <w:pPr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Informativa sul trattamento dei dati personali</w:t>
      </w:r>
    </w:p>
    <w:p w14:paraId="337827F9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Regolamento UE 2016/679</w:t>
      </w:r>
    </w:p>
    <w:p w14:paraId="34CE0A41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</w:p>
    <w:p w14:paraId="5123A074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8"/>
          <w:szCs w:val="18"/>
          <w:lang w:val="it-IT" w:eastAsia="it-IT"/>
        </w:rPr>
      </w:pPr>
      <w:proofErr w:type="gramStart"/>
      <w:r w:rsidRPr="00E12221">
        <w:rPr>
          <w:rFonts w:cs="Comic Sans MS"/>
          <w:b/>
          <w:sz w:val="18"/>
          <w:szCs w:val="18"/>
          <w:lang w:val="it-IT" w:eastAsia="it-IT"/>
        </w:rPr>
        <w:t xml:space="preserve">Titolare  </w:t>
      </w:r>
      <w:proofErr w:type="spellStart"/>
      <w:r w:rsidRPr="00E12221">
        <w:rPr>
          <w:rFonts w:cs="Comic Sans MS"/>
          <w:sz w:val="18"/>
          <w:szCs w:val="18"/>
          <w:lang w:val="it-IT" w:eastAsia="it-IT"/>
        </w:rPr>
        <w:t>SardiniaCocs</w:t>
      </w:r>
      <w:proofErr w:type="spellEnd"/>
      <w:proofErr w:type="gramEnd"/>
      <w:r w:rsidRPr="00E12221">
        <w:rPr>
          <w:rFonts w:cs="Comic Sans MS"/>
          <w:sz w:val="18"/>
          <w:szCs w:val="18"/>
          <w:lang w:val="it-IT" w:eastAsia="it-IT"/>
        </w:rPr>
        <w:t xml:space="preserve"> SRL Via N. Sauro 3/a Cagliari</w:t>
      </w:r>
    </w:p>
    <w:p w14:paraId="732D670C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Finalità del trattamento</w:t>
      </w:r>
    </w:p>
    <w:p w14:paraId="5B2FF54C" w14:textId="77777777" w:rsidR="00E12221" w:rsidRPr="00E12221" w:rsidRDefault="00E12221" w:rsidP="00E12221">
      <w:pPr>
        <w:widowControl/>
        <w:numPr>
          <w:ilvl w:val="0"/>
          <w:numId w:val="18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Dare riscontro alle richieste dell’interessato: svolgere gli adempimenti amministrativi, organizzativi e tecnici relativi alla partecipazione dell’interessato ai servizi forniti dal Titolare; dare esecuzione ai rilevanti obblighi contrattuali, precontrattuali e di legge.</w:t>
      </w:r>
    </w:p>
    <w:p w14:paraId="3E3C41B5" w14:textId="77777777" w:rsidR="00E12221" w:rsidRPr="00E12221" w:rsidRDefault="00E12221" w:rsidP="00E12221">
      <w:pPr>
        <w:widowControl/>
        <w:numPr>
          <w:ilvl w:val="0"/>
          <w:numId w:val="18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Svolgere attività di promozione attraverso l’invio di comunicazioni personali e la realizzazione di analisi di settore.</w:t>
      </w:r>
    </w:p>
    <w:p w14:paraId="689DE64F" w14:textId="77777777" w:rsidR="00E12221" w:rsidRPr="00E12221" w:rsidRDefault="00E12221" w:rsidP="00E12221">
      <w:pPr>
        <w:widowControl/>
        <w:numPr>
          <w:ilvl w:val="0"/>
          <w:numId w:val="18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Analizzare le abitudini e i comportamenti dell’interessato nel contesto dei servizi online forniti dal Titolare al fine di migliorare i servizi esistenti e proporre nuovi servizi.</w:t>
      </w:r>
    </w:p>
    <w:p w14:paraId="3CA24231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Basi giuridiche che legittimano il trattamento</w:t>
      </w:r>
      <w:r w:rsidRPr="00E12221">
        <w:rPr>
          <w:rFonts w:cs="Comic Sans MS"/>
          <w:sz w:val="18"/>
          <w:szCs w:val="18"/>
          <w:lang w:val="it-IT" w:eastAsia="it-IT"/>
        </w:rPr>
        <w:t xml:space="preserve"> </w:t>
      </w:r>
    </w:p>
    <w:p w14:paraId="229D1498" w14:textId="77777777" w:rsidR="00E12221" w:rsidRPr="00E12221" w:rsidRDefault="00E12221" w:rsidP="00E12221">
      <w:pPr>
        <w:widowControl/>
        <w:numPr>
          <w:ilvl w:val="0"/>
          <w:numId w:val="19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Dare riscontro alle richieste dell’interessato; eseguire obblighi contrattuali, precontrattuali e di legge. Questa base giuridica legittima il trattamento di cui al punto 1 della sezione “finalità del trattamento”.</w:t>
      </w:r>
    </w:p>
    <w:p w14:paraId="79AD275E" w14:textId="77777777" w:rsidR="00E12221" w:rsidRPr="00E12221" w:rsidRDefault="00E12221" w:rsidP="00E12221">
      <w:pPr>
        <w:widowControl/>
        <w:numPr>
          <w:ilvl w:val="0"/>
          <w:numId w:val="19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Consenso dell’interessato. Questa base giuridica legittima il trattamento di cui al punto 2 della sezione “finalità del trattamento”.</w:t>
      </w:r>
    </w:p>
    <w:p w14:paraId="45639322" w14:textId="77777777" w:rsidR="00E12221" w:rsidRPr="00E12221" w:rsidRDefault="00E12221" w:rsidP="00E12221">
      <w:pPr>
        <w:widowControl/>
        <w:numPr>
          <w:ilvl w:val="0"/>
          <w:numId w:val="19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 xml:space="preserve">Consenso </w:t>
      </w:r>
      <w:proofErr w:type="gramStart"/>
      <w:r w:rsidRPr="00E12221">
        <w:rPr>
          <w:rFonts w:cs="Comic Sans MS"/>
          <w:sz w:val="18"/>
          <w:szCs w:val="18"/>
          <w:lang w:val="it-IT" w:eastAsia="it-IT"/>
        </w:rPr>
        <w:t>dell’interessato .</w:t>
      </w:r>
      <w:proofErr w:type="gramEnd"/>
      <w:r w:rsidRPr="00E12221">
        <w:rPr>
          <w:rFonts w:cs="Comic Sans MS"/>
          <w:sz w:val="18"/>
          <w:szCs w:val="18"/>
          <w:lang w:val="it-IT" w:eastAsia="it-IT"/>
        </w:rPr>
        <w:t xml:space="preserve"> Questa base giuridica legittima il trattamento di cui al punto 3 della sezione “finalità del trattamento”.</w:t>
      </w:r>
    </w:p>
    <w:p w14:paraId="15D7DAA6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Tipologia dei dati</w:t>
      </w:r>
    </w:p>
    <w:p w14:paraId="18023D6B" w14:textId="77777777" w:rsidR="00E12221" w:rsidRPr="00E12221" w:rsidRDefault="00E12221" w:rsidP="00E12221">
      <w:pPr>
        <w:widowControl/>
        <w:numPr>
          <w:ilvl w:val="0"/>
          <w:numId w:val="20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 xml:space="preserve">Dati comuni </w:t>
      </w:r>
      <w:proofErr w:type="gramStart"/>
      <w:r w:rsidRPr="00E12221">
        <w:rPr>
          <w:rFonts w:cs="Comic Sans MS"/>
          <w:sz w:val="18"/>
          <w:szCs w:val="18"/>
          <w:lang w:val="it-IT" w:eastAsia="it-IT"/>
        </w:rPr>
        <w:t>( e.g.</w:t>
      </w:r>
      <w:proofErr w:type="gramEnd"/>
      <w:r w:rsidRPr="00E12221">
        <w:rPr>
          <w:rFonts w:cs="Comic Sans MS"/>
          <w:sz w:val="18"/>
          <w:szCs w:val="18"/>
          <w:lang w:val="it-IT" w:eastAsia="it-IT"/>
        </w:rPr>
        <w:t xml:space="preserve"> dati anagrafici, contatti, informazioni professionali e amministrative)</w:t>
      </w:r>
    </w:p>
    <w:p w14:paraId="1BC19772" w14:textId="77777777" w:rsidR="00E12221" w:rsidRPr="00E12221" w:rsidRDefault="00E12221" w:rsidP="00E12221">
      <w:pPr>
        <w:widowControl/>
        <w:numPr>
          <w:ilvl w:val="0"/>
          <w:numId w:val="20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Dati relativi al monitoraggio della presenza dell’utente durante l’attività formativa, quando applicabile</w:t>
      </w:r>
    </w:p>
    <w:p w14:paraId="19DB3BD6" w14:textId="77777777" w:rsidR="00E12221" w:rsidRPr="00E12221" w:rsidRDefault="00E12221" w:rsidP="00E12221">
      <w:pPr>
        <w:widowControl/>
        <w:numPr>
          <w:ilvl w:val="0"/>
          <w:numId w:val="20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 xml:space="preserve">Dati forniti volontariamente dall’utente </w:t>
      </w:r>
      <w:proofErr w:type="gramStart"/>
      <w:r w:rsidRPr="00E12221">
        <w:rPr>
          <w:rFonts w:cs="Comic Sans MS"/>
          <w:sz w:val="18"/>
          <w:szCs w:val="18"/>
          <w:lang w:val="it-IT" w:eastAsia="it-IT"/>
        </w:rPr>
        <w:t>( e.g.</w:t>
      </w:r>
      <w:proofErr w:type="gramEnd"/>
      <w:r w:rsidRPr="00E12221">
        <w:rPr>
          <w:rFonts w:cs="Comic Sans MS"/>
          <w:sz w:val="18"/>
          <w:szCs w:val="18"/>
          <w:lang w:val="it-IT" w:eastAsia="it-IT"/>
        </w:rPr>
        <w:t xml:space="preserve"> risposte ai questionari ECM, contenuti condivisi dall’utente)</w:t>
      </w:r>
    </w:p>
    <w:p w14:paraId="14135A54" w14:textId="77777777" w:rsidR="00E12221" w:rsidRPr="00E12221" w:rsidRDefault="00E12221" w:rsidP="00E12221">
      <w:pPr>
        <w:widowControl/>
        <w:numPr>
          <w:ilvl w:val="0"/>
          <w:numId w:val="20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Dati associati all’uso dei servizi online (e.g. storico contenuti visitati, indirizzo IP, tipo di browser utilizzato)</w:t>
      </w:r>
    </w:p>
    <w:p w14:paraId="1F02338C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Destinatari</w:t>
      </w:r>
    </w:p>
    <w:p w14:paraId="58167E71" w14:textId="77777777" w:rsidR="00E12221" w:rsidRPr="00E12221" w:rsidRDefault="00E12221" w:rsidP="00E12221">
      <w:pPr>
        <w:widowControl/>
        <w:numPr>
          <w:ilvl w:val="0"/>
          <w:numId w:val="21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Soggetti esterni strumentali al conseguimento di quanto indicato nei punti 1,2 e 3 della sezione “finalità del trattamento” di questa informativa.</w:t>
      </w:r>
    </w:p>
    <w:p w14:paraId="6A409776" w14:textId="77777777" w:rsidR="00E12221" w:rsidRPr="00E12221" w:rsidRDefault="00E12221" w:rsidP="00E12221">
      <w:pPr>
        <w:widowControl/>
        <w:numPr>
          <w:ilvl w:val="0"/>
          <w:numId w:val="21"/>
        </w:numPr>
        <w:suppressAutoHyphens w:val="0"/>
        <w:autoSpaceDE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Solo nel caso di attività accreditate ECM, alcuni dei vostri dati saranno comunicati ad AGENAS (agenzia del Ministero della Salute) per lo svolgimento degli obblighi ECM.</w:t>
      </w:r>
    </w:p>
    <w:p w14:paraId="3E39E0D6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Diritti</w:t>
      </w:r>
    </w:p>
    <w:p w14:paraId="24076050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 xml:space="preserve">In relazione ai propri dati personali, l’interessato ha il diritto a: </w:t>
      </w:r>
      <w:r w:rsidRPr="00E12221">
        <w:rPr>
          <w:rFonts w:cs="Comic Sans MS"/>
          <w:b/>
          <w:sz w:val="18"/>
          <w:szCs w:val="18"/>
          <w:lang w:val="it-IT" w:eastAsia="it-IT"/>
        </w:rPr>
        <w:t xml:space="preserve">(A) </w:t>
      </w:r>
      <w:proofErr w:type="gramStart"/>
      <w:r w:rsidRPr="00E12221">
        <w:rPr>
          <w:rFonts w:cs="Comic Sans MS"/>
          <w:sz w:val="18"/>
          <w:szCs w:val="18"/>
          <w:lang w:val="it-IT" w:eastAsia="it-IT"/>
        </w:rPr>
        <w:t>Accedere ,</w:t>
      </w:r>
      <w:proofErr w:type="gramEnd"/>
      <w:r w:rsidRPr="00E12221">
        <w:rPr>
          <w:rFonts w:cs="Comic Sans MS"/>
          <w:sz w:val="18"/>
          <w:szCs w:val="18"/>
          <w:lang w:val="it-IT" w:eastAsia="it-IT"/>
        </w:rPr>
        <w:t xml:space="preserve"> </w:t>
      </w:r>
      <w:r w:rsidRPr="00E12221">
        <w:rPr>
          <w:rFonts w:cs="Comic Sans MS"/>
          <w:b/>
          <w:sz w:val="18"/>
          <w:szCs w:val="18"/>
          <w:lang w:val="it-IT" w:eastAsia="it-IT"/>
        </w:rPr>
        <w:t xml:space="preserve">(B) </w:t>
      </w:r>
      <w:r w:rsidRPr="00E12221">
        <w:rPr>
          <w:rFonts w:cs="Comic Sans MS"/>
          <w:sz w:val="18"/>
          <w:szCs w:val="18"/>
          <w:lang w:val="it-IT" w:eastAsia="it-IT"/>
        </w:rPr>
        <w:t xml:space="preserve">Cancellare o rettificare, </w:t>
      </w:r>
      <w:r w:rsidRPr="00E12221">
        <w:rPr>
          <w:rFonts w:cs="Comic Sans MS"/>
          <w:b/>
          <w:sz w:val="18"/>
          <w:szCs w:val="18"/>
          <w:lang w:val="it-IT" w:eastAsia="it-IT"/>
        </w:rPr>
        <w:t xml:space="preserve">(C) </w:t>
      </w:r>
      <w:r w:rsidRPr="00E12221">
        <w:rPr>
          <w:rFonts w:cs="Comic Sans MS"/>
          <w:sz w:val="18"/>
          <w:szCs w:val="18"/>
          <w:lang w:val="it-IT" w:eastAsia="it-IT"/>
        </w:rPr>
        <w:t xml:space="preserve">Limitare il trattamento, </w:t>
      </w:r>
      <w:r w:rsidRPr="00E12221">
        <w:rPr>
          <w:rFonts w:cs="Comic Sans MS"/>
          <w:b/>
          <w:sz w:val="18"/>
          <w:szCs w:val="18"/>
          <w:lang w:val="it-IT" w:eastAsia="it-IT"/>
        </w:rPr>
        <w:t xml:space="preserve">(D) </w:t>
      </w:r>
      <w:r w:rsidRPr="00E12221">
        <w:rPr>
          <w:rFonts w:cs="Comic Sans MS"/>
          <w:sz w:val="18"/>
          <w:szCs w:val="18"/>
          <w:lang w:val="it-IT" w:eastAsia="it-IT"/>
        </w:rPr>
        <w:t xml:space="preserve">Richiedere la portabilità, </w:t>
      </w:r>
      <w:r w:rsidRPr="00E12221">
        <w:rPr>
          <w:rFonts w:cs="Comic Sans MS"/>
          <w:b/>
          <w:sz w:val="18"/>
          <w:szCs w:val="18"/>
          <w:lang w:val="it-IT" w:eastAsia="it-IT"/>
        </w:rPr>
        <w:t xml:space="preserve">(E) </w:t>
      </w:r>
      <w:r w:rsidRPr="00E12221">
        <w:rPr>
          <w:rFonts w:cs="Comic Sans MS"/>
          <w:sz w:val="18"/>
          <w:szCs w:val="18"/>
          <w:lang w:val="it-IT" w:eastAsia="it-IT"/>
        </w:rPr>
        <w:t>Opporsi al trattamento. In ogni caso l’interessato può presentare ricorso al Garante per la protezione dei dati personali.</w:t>
      </w:r>
    </w:p>
    <w:p w14:paraId="62EBF3C5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8"/>
          <w:szCs w:val="18"/>
          <w:lang w:val="it-IT" w:eastAsia="it-IT"/>
        </w:rPr>
      </w:pPr>
    </w:p>
    <w:p w14:paraId="07B196D9" w14:textId="77777777" w:rsidR="00E12221" w:rsidRPr="00E12221" w:rsidRDefault="00E12221" w:rsidP="00E12221">
      <w:pPr>
        <w:suppressAutoHyphens w:val="0"/>
        <w:autoSpaceDN w:val="0"/>
        <w:rPr>
          <w:rFonts w:cs="Comic Sans MS"/>
          <w:b/>
          <w:sz w:val="18"/>
          <w:szCs w:val="18"/>
          <w:lang w:val="it-IT" w:eastAsia="it-IT"/>
        </w:rPr>
      </w:pPr>
      <w:r w:rsidRPr="00E12221">
        <w:rPr>
          <w:rFonts w:cs="Comic Sans MS"/>
          <w:b/>
          <w:sz w:val="18"/>
          <w:szCs w:val="18"/>
          <w:lang w:val="it-IT" w:eastAsia="it-IT"/>
        </w:rPr>
        <w:t>Consenso al trattamento dei dati personali</w:t>
      </w:r>
    </w:p>
    <w:p w14:paraId="55F6CF0B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8"/>
          <w:szCs w:val="18"/>
          <w:lang w:val="it-IT" w:eastAsia="it-IT"/>
        </w:rPr>
      </w:pPr>
      <w:r w:rsidRPr="00E12221">
        <w:rPr>
          <w:rFonts w:cs="Comic Sans MS"/>
          <w:sz w:val="18"/>
          <w:szCs w:val="18"/>
          <w:lang w:val="it-IT" w:eastAsia="it-IT"/>
        </w:rPr>
        <w:t>L’utente (inserire nome e cognome in stampatello)</w:t>
      </w:r>
    </w:p>
    <w:p w14:paraId="6D98A12B" w14:textId="77777777" w:rsidR="00E12221" w:rsidRPr="00E12221" w:rsidRDefault="00E12221" w:rsidP="00E12221">
      <w:pPr>
        <w:pBdr>
          <w:bottom w:val="single" w:sz="12" w:space="1" w:color="auto"/>
        </w:pBd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</w:p>
    <w:p w14:paraId="2946DB82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</w:p>
    <w:p w14:paraId="44C83A59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  <w:r w:rsidRPr="00E12221">
        <w:rPr>
          <w:rFonts w:cs="Comic Sans MS"/>
          <w:sz w:val="16"/>
          <w:szCs w:val="16"/>
          <w:lang w:val="it-IT" w:eastAsia="it-IT"/>
        </w:rPr>
        <w:t>Presa visione delle informazioni sul trattamento dei dati, fornisce il consenso al trattamento dei propri dati personali per le seguenti finalità:</w:t>
      </w:r>
    </w:p>
    <w:p w14:paraId="3B2EDD02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  <w:r w:rsidRPr="00E12221">
        <w:rPr>
          <w:rFonts w:cs="Comic Sans MS"/>
          <w:sz w:val="16"/>
          <w:szCs w:val="16"/>
          <w:lang w:val="it-IT" w:eastAsia="it-IT"/>
        </w:rPr>
        <w:t>Svolgere attività di promozione attraverso l’invio di comunicazioni personali e la realizzazione di analisi di settore.</w:t>
      </w:r>
    </w:p>
    <w:p w14:paraId="0A6959E7" w14:textId="77777777" w:rsidR="00E12221" w:rsidRPr="00E12221" w:rsidRDefault="00E12221" w:rsidP="00E12221">
      <w:pP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  <w:r w:rsidRPr="00E12221">
        <w:rPr>
          <w:rFonts w:cs="Comic Sans MS"/>
          <w:sz w:val="16"/>
          <w:szCs w:val="16"/>
          <w:lang w:val="it-IT" w:eastAsia="it-IT"/>
        </w:rPr>
        <w:t xml:space="preserve"> </w:t>
      </w:r>
    </w:p>
    <w:p w14:paraId="6689F6D0" w14:textId="77777777" w:rsidR="00E12221" w:rsidRPr="00E12221" w:rsidRDefault="00546115" w:rsidP="00E12221">
      <w:pPr>
        <w:suppressAutoHyphens w:val="0"/>
        <w:autoSpaceDN w:val="0"/>
        <w:rPr>
          <w:rFonts w:cs="Comic Sans MS"/>
          <w:sz w:val="16"/>
          <w:szCs w:val="16"/>
          <w:lang w:val="it-IT"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602D0" wp14:editId="07777777">
                <wp:simplePos x="0" y="0"/>
                <wp:positionH relativeFrom="column">
                  <wp:posOffset>1045845</wp:posOffset>
                </wp:positionH>
                <wp:positionV relativeFrom="paragraph">
                  <wp:posOffset>12700</wp:posOffset>
                </wp:positionV>
                <wp:extent cx="203835" cy="164465"/>
                <wp:effectExtent l="0" t="0" r="5715" b="6985"/>
                <wp:wrapNone/>
                <wp:docPr id="107757624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6B0E1492">
              <v:rect id="Rettangolo 4" style="position:absolute;margin-left:82.35pt;margin-top:1pt;width:16.05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F503A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03C15" wp14:editId="07777777">
                <wp:simplePos x="0" y="0"/>
                <wp:positionH relativeFrom="column">
                  <wp:posOffset>245745</wp:posOffset>
                </wp:positionH>
                <wp:positionV relativeFrom="paragraph">
                  <wp:posOffset>12700</wp:posOffset>
                </wp:positionV>
                <wp:extent cx="203835" cy="164465"/>
                <wp:effectExtent l="0" t="0" r="5715" b="6985"/>
                <wp:wrapNone/>
                <wp:docPr id="1238200146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75E6A3F8">
              <v:rect id="Rettangolo 3" style="position:absolute;margin-left:19.35pt;margin-top:1pt;width:16.05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47991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"/>
            </w:pict>
          </mc:Fallback>
        </mc:AlternateContent>
      </w:r>
      <w:r w:rsidR="00E12221" w:rsidRPr="00E12221">
        <w:rPr>
          <w:rFonts w:cs="Comic Sans MS"/>
          <w:sz w:val="16"/>
          <w:szCs w:val="16"/>
          <w:lang w:val="it-IT" w:eastAsia="it-IT"/>
        </w:rPr>
        <w:t xml:space="preserve"> </w:t>
      </w:r>
      <w:proofErr w:type="gramStart"/>
      <w:r w:rsidR="00E12221" w:rsidRPr="00E12221">
        <w:rPr>
          <w:rFonts w:cs="Comic Sans MS"/>
          <w:sz w:val="16"/>
          <w:szCs w:val="16"/>
          <w:lang w:val="it-IT" w:eastAsia="it-IT"/>
        </w:rPr>
        <w:t>SI</w:t>
      </w:r>
      <w:proofErr w:type="gramEnd"/>
      <w:r w:rsidR="00E12221" w:rsidRPr="00E12221">
        <w:rPr>
          <w:rFonts w:cs="Comic Sans MS"/>
          <w:sz w:val="16"/>
          <w:szCs w:val="16"/>
          <w:lang w:val="it-IT" w:eastAsia="it-IT"/>
        </w:rPr>
        <w:t xml:space="preserve">                     NO</w:t>
      </w:r>
    </w:p>
    <w:p w14:paraId="5997CC1D" w14:textId="77777777" w:rsidR="00E12221" w:rsidRPr="00E12221" w:rsidRDefault="00E12221" w:rsidP="00E12221">
      <w:pPr>
        <w:suppressAutoHyphens w:val="0"/>
        <w:autoSpaceDN w:val="0"/>
        <w:rPr>
          <w:sz w:val="16"/>
          <w:szCs w:val="16"/>
          <w:lang w:val="it-IT" w:eastAsia="it-IT"/>
        </w:rPr>
      </w:pPr>
    </w:p>
    <w:p w14:paraId="015975E9" w14:textId="77777777" w:rsidR="00E12221" w:rsidRPr="00E12221" w:rsidRDefault="00E12221" w:rsidP="00E12221">
      <w:pPr>
        <w:tabs>
          <w:tab w:val="left" w:pos="2715"/>
        </w:tabs>
        <w:suppressAutoHyphens w:val="0"/>
        <w:autoSpaceDN w:val="0"/>
        <w:rPr>
          <w:sz w:val="16"/>
          <w:szCs w:val="16"/>
          <w:lang w:val="it-IT" w:eastAsia="it-IT"/>
        </w:rPr>
      </w:pPr>
      <w:r w:rsidRPr="00E12221">
        <w:rPr>
          <w:sz w:val="16"/>
          <w:szCs w:val="16"/>
          <w:lang w:val="it-IT" w:eastAsia="it-IT"/>
        </w:rPr>
        <w:t>Analizzare le abitudini e i comportamenti dell’interessato nel contesto dei servizi online forniti dal Titolare al fine di migliorare i servizi esistenti e proporre nuovi servizi.</w:t>
      </w:r>
    </w:p>
    <w:p w14:paraId="13414747" w14:textId="77777777" w:rsidR="00E12221" w:rsidRPr="00E12221" w:rsidRDefault="00546115" w:rsidP="00E12221">
      <w:pPr>
        <w:tabs>
          <w:tab w:val="left" w:pos="2715"/>
        </w:tabs>
        <w:suppressAutoHyphens w:val="0"/>
        <w:autoSpaceDN w:val="0"/>
        <w:rPr>
          <w:sz w:val="16"/>
          <w:szCs w:val="16"/>
          <w:lang w:val="it-IT"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49577" wp14:editId="07777777">
                <wp:simplePos x="0" y="0"/>
                <wp:positionH relativeFrom="column">
                  <wp:posOffset>1045845</wp:posOffset>
                </wp:positionH>
                <wp:positionV relativeFrom="paragraph">
                  <wp:posOffset>114300</wp:posOffset>
                </wp:positionV>
                <wp:extent cx="203835" cy="164465"/>
                <wp:effectExtent l="0" t="0" r="5715" b="6985"/>
                <wp:wrapNone/>
                <wp:docPr id="97076563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22031D84">
              <v:rect id="Rettangolo 2" style="position:absolute;margin-left:82.35pt;margin-top:9pt;width:16.05pt;height:1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B6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54BC6" wp14:editId="07777777">
                <wp:simplePos x="0" y="0"/>
                <wp:positionH relativeFrom="column">
                  <wp:posOffset>245745</wp:posOffset>
                </wp:positionH>
                <wp:positionV relativeFrom="paragraph">
                  <wp:posOffset>114300</wp:posOffset>
                </wp:positionV>
                <wp:extent cx="203835" cy="164465"/>
                <wp:effectExtent l="0" t="0" r="5715" b="6985"/>
                <wp:wrapNone/>
                <wp:docPr id="208442017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24A0D51">
              <v:rect id="Rettangolo 1" style="position:absolute;margin-left:19.35pt;margin-top:9pt;width:16.05pt;height: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B2F1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"/>
            </w:pict>
          </mc:Fallback>
        </mc:AlternateContent>
      </w:r>
    </w:p>
    <w:p w14:paraId="6F460BFE" w14:textId="77777777" w:rsidR="00E12221" w:rsidRPr="00E12221" w:rsidRDefault="00E12221" w:rsidP="00E12221">
      <w:pPr>
        <w:tabs>
          <w:tab w:val="left" w:pos="2715"/>
        </w:tabs>
        <w:suppressAutoHyphens w:val="0"/>
        <w:autoSpaceDN w:val="0"/>
        <w:rPr>
          <w:sz w:val="16"/>
          <w:szCs w:val="16"/>
          <w:lang w:val="it-IT" w:eastAsia="it-IT"/>
        </w:rPr>
      </w:pPr>
      <w:proofErr w:type="gramStart"/>
      <w:r w:rsidRPr="00E12221">
        <w:rPr>
          <w:sz w:val="16"/>
          <w:szCs w:val="16"/>
          <w:lang w:val="it-IT" w:eastAsia="it-IT"/>
        </w:rPr>
        <w:t>SI</w:t>
      </w:r>
      <w:proofErr w:type="gramEnd"/>
      <w:r w:rsidRPr="00E12221">
        <w:rPr>
          <w:sz w:val="16"/>
          <w:szCs w:val="16"/>
          <w:lang w:val="it-IT" w:eastAsia="it-IT"/>
        </w:rPr>
        <w:t xml:space="preserve">                       NO</w:t>
      </w:r>
    </w:p>
    <w:p w14:paraId="110FFD37" w14:textId="77777777" w:rsidR="00E12221" w:rsidRPr="00E12221" w:rsidRDefault="00E12221" w:rsidP="00E12221">
      <w:pPr>
        <w:tabs>
          <w:tab w:val="left" w:pos="2715"/>
        </w:tabs>
        <w:suppressAutoHyphens w:val="0"/>
        <w:autoSpaceDN w:val="0"/>
        <w:rPr>
          <w:sz w:val="16"/>
          <w:szCs w:val="16"/>
          <w:lang w:val="it-IT" w:eastAsia="it-IT"/>
        </w:rPr>
      </w:pPr>
    </w:p>
    <w:p w14:paraId="6B699379" w14:textId="77777777" w:rsidR="00E12221" w:rsidRPr="00E12221" w:rsidRDefault="00E12221" w:rsidP="00E12221">
      <w:pPr>
        <w:suppressAutoHyphens w:val="0"/>
        <w:autoSpaceDN w:val="0"/>
        <w:rPr>
          <w:sz w:val="16"/>
          <w:szCs w:val="16"/>
          <w:lang w:val="it-IT" w:eastAsia="it-IT"/>
        </w:rPr>
      </w:pPr>
    </w:p>
    <w:p w14:paraId="3FE9F23F" w14:textId="77777777" w:rsidR="00E12221" w:rsidRPr="00E12221" w:rsidRDefault="00E1222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1F72F646" w14:textId="77777777" w:rsidR="004F31A1" w:rsidRDefault="004F31A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08CE6F91" w14:textId="77777777" w:rsidR="004F31A1" w:rsidRDefault="004F31A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61CDCEAD" w14:textId="77777777" w:rsidR="004F31A1" w:rsidRDefault="004F31A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6BB9E253" w14:textId="77777777" w:rsidR="004F31A1" w:rsidRDefault="004F31A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23DE523C" w14:textId="77777777" w:rsidR="004F31A1" w:rsidRDefault="004F31A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</w:p>
    <w:p w14:paraId="0EE307C6" w14:textId="77777777" w:rsidR="00E12221" w:rsidRPr="00E12221" w:rsidRDefault="00E12221" w:rsidP="00E12221">
      <w:pPr>
        <w:suppressAutoHyphens w:val="0"/>
        <w:autoSpaceDN w:val="0"/>
        <w:rPr>
          <w:sz w:val="20"/>
          <w:szCs w:val="20"/>
          <w:lang w:val="it-IT" w:eastAsia="it-IT"/>
        </w:rPr>
      </w:pPr>
      <w:r w:rsidRPr="00E12221">
        <w:rPr>
          <w:sz w:val="20"/>
          <w:szCs w:val="20"/>
          <w:lang w:val="it-IT" w:eastAsia="it-IT"/>
        </w:rPr>
        <w:t>DATA   ___________________                                                                            FIRMA________________________</w:t>
      </w:r>
    </w:p>
    <w:p w14:paraId="52E56223" w14:textId="77777777" w:rsidR="009F2AB7" w:rsidRDefault="009F2AB7" w:rsidP="00E12221">
      <w:pPr>
        <w:pStyle w:val="Corpotesto"/>
        <w:spacing w:before="3" w:after="0"/>
        <w:ind w:firstLine="0"/>
      </w:pPr>
    </w:p>
    <w:sectPr w:rsidR="009F2AB7" w:rsidSect="006E7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276" w:bottom="1134" w:left="119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5107" w14:textId="77777777" w:rsidR="001F547E" w:rsidRDefault="001F547E">
      <w:r>
        <w:separator/>
      </w:r>
    </w:p>
  </w:endnote>
  <w:endnote w:type="continuationSeparator" w:id="0">
    <w:p w14:paraId="6F15E04F" w14:textId="77777777" w:rsidR="001F547E" w:rsidRDefault="001F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3BEC" w14:textId="77777777" w:rsidR="006E425E" w:rsidRDefault="006E42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45"/>
      <w:gridCol w:w="3145"/>
      <w:gridCol w:w="3145"/>
    </w:tblGrid>
    <w:tr w:rsidR="6737EA97" w14:paraId="5F99BE0F" w14:textId="77777777" w:rsidTr="6737EA97">
      <w:trPr>
        <w:trHeight w:val="300"/>
      </w:trPr>
      <w:tc>
        <w:tcPr>
          <w:tcW w:w="3145" w:type="dxa"/>
        </w:tcPr>
        <w:p w14:paraId="157C652C" w14:textId="13F2EDEC" w:rsidR="6737EA97" w:rsidRDefault="6737EA97" w:rsidP="6737EA97">
          <w:pPr>
            <w:pStyle w:val="Intestazione"/>
            <w:ind w:left="-115"/>
          </w:pPr>
        </w:p>
      </w:tc>
      <w:tc>
        <w:tcPr>
          <w:tcW w:w="3145" w:type="dxa"/>
        </w:tcPr>
        <w:p w14:paraId="434049A1" w14:textId="0B555D2F" w:rsidR="6737EA97" w:rsidRDefault="6737EA97" w:rsidP="6737EA97">
          <w:pPr>
            <w:pStyle w:val="Intestazione"/>
            <w:jc w:val="center"/>
          </w:pPr>
        </w:p>
      </w:tc>
      <w:tc>
        <w:tcPr>
          <w:tcW w:w="3145" w:type="dxa"/>
        </w:tcPr>
        <w:p w14:paraId="4C1EBF6D" w14:textId="4A6689F9" w:rsidR="6737EA97" w:rsidRDefault="6737EA97" w:rsidP="6737EA97">
          <w:pPr>
            <w:pStyle w:val="Intestazione"/>
            <w:ind w:right="-115"/>
            <w:jc w:val="right"/>
          </w:pPr>
        </w:p>
      </w:tc>
    </w:tr>
  </w:tbl>
  <w:p w14:paraId="6B2DCA0D" w14:textId="0E40C15F" w:rsidR="6737EA97" w:rsidRDefault="6737EA97" w:rsidP="6737EA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877B" w14:textId="77777777" w:rsidR="006E425E" w:rsidRDefault="006E42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396B" w14:textId="77777777" w:rsidR="001F547E" w:rsidRDefault="001F547E">
      <w:r>
        <w:separator/>
      </w:r>
    </w:p>
  </w:footnote>
  <w:footnote w:type="continuationSeparator" w:id="0">
    <w:p w14:paraId="0C1F10BD" w14:textId="77777777" w:rsidR="001F547E" w:rsidRDefault="001F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6E37" w14:textId="77777777" w:rsidR="006E425E" w:rsidRDefault="006E42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13A0" w14:textId="77777777" w:rsidR="00E12221" w:rsidRDefault="00546115" w:rsidP="00E12221">
    <w:pPr>
      <w:rPr>
        <w:sz w:val="17"/>
        <w:szCs w:val="17"/>
        <w:lang w:val="it-IT"/>
      </w:rPr>
    </w:pPr>
    <w:r>
      <w:rPr>
        <w:noProof/>
        <w:sz w:val="17"/>
        <w:szCs w:val="24"/>
        <w:lang w:val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AFB71F" wp14:editId="07777777">
              <wp:simplePos x="0" y="0"/>
              <wp:positionH relativeFrom="column">
                <wp:posOffset>1767840</wp:posOffset>
              </wp:positionH>
              <wp:positionV relativeFrom="paragraph">
                <wp:posOffset>-54610</wp:posOffset>
              </wp:positionV>
              <wp:extent cx="4648200" cy="914400"/>
              <wp:effectExtent l="0" t="2540" r="3810" b="0"/>
              <wp:wrapNone/>
              <wp:docPr id="2029151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0DAF3" w14:textId="77777777" w:rsidR="0038341E" w:rsidRPr="0038341E" w:rsidRDefault="0038341E" w:rsidP="0038341E">
                          <w:pPr>
                            <w:jc w:val="center"/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</w:pP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Congresso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 xml:space="preserve"> Regionale SIGG </w:t>
                          </w:r>
                        </w:p>
                        <w:p w14:paraId="5774AD5B" w14:textId="77777777" w:rsidR="0038341E" w:rsidRPr="0038341E" w:rsidRDefault="0038341E" w:rsidP="0038341E">
                          <w:pPr>
                            <w:jc w:val="center"/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La cura degli anziani: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ripartire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dai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luoghi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per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immaginare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il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futuro</w:t>
                          </w:r>
                          <w:proofErr w:type="spellEnd"/>
                        </w:p>
                        <w:p w14:paraId="12C33BB9" w14:textId="77777777" w:rsidR="0038341E" w:rsidRPr="0038341E" w:rsidRDefault="0038341E" w:rsidP="0038341E">
                          <w:pPr>
                            <w:jc w:val="center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Cagliari - Seminario </w:t>
                          </w:r>
                          <w:proofErr w:type="spellStart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Arcivescovile</w:t>
                          </w:r>
                          <w:proofErr w:type="spellEnd"/>
                          <w:r w:rsidRPr="0038341E">
                            <w:rPr>
                              <w:rFonts w:ascii="Garamond" w:eastAsia="Garamond" w:hAnsi="Garamond" w:cs="Garamond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, 13-14 Marzo 2026</w:t>
                          </w:r>
                        </w:p>
                        <w:p w14:paraId="07547A01" w14:textId="77777777" w:rsidR="0037248F" w:rsidRPr="0037248F" w:rsidRDefault="0037248F" w:rsidP="0037248F">
                          <w:pPr>
                            <w:jc w:val="center"/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FB71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39.2pt;margin-top:-4.3pt;width:366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" stroked="f">
              <v:textbox>
                <w:txbxContent>
                  <w:p w14:paraId="7B60DAF3" w14:textId="77777777" w:rsidR="0038341E" w:rsidRPr="0038341E" w:rsidRDefault="0038341E" w:rsidP="0038341E">
                    <w:pPr>
                      <w:jc w:val="center"/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8"/>
                        <w:szCs w:val="28"/>
                      </w:rPr>
                      <w:t>Congresso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Regionale SIGG </w:t>
                    </w:r>
                  </w:p>
                  <w:p w14:paraId="5774AD5B" w14:textId="77777777" w:rsidR="0038341E" w:rsidRPr="0038341E" w:rsidRDefault="0038341E" w:rsidP="0038341E">
                    <w:pPr>
                      <w:jc w:val="center"/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La cura degli anziani: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ripartire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dai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luoghi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 per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immaginare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 il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futuro</w:t>
                    </w:r>
                    <w:proofErr w:type="spellEnd"/>
                  </w:p>
                  <w:p w14:paraId="12C33BB9" w14:textId="77777777" w:rsidR="0038341E" w:rsidRPr="0038341E" w:rsidRDefault="0038341E" w:rsidP="0038341E">
                    <w:pPr>
                      <w:jc w:val="center"/>
                      <w:rPr>
                        <w:rFonts w:ascii="Garamond" w:eastAsia="Garamond" w:hAnsi="Garamond" w:cs="Garamond"/>
                        <w:sz w:val="24"/>
                        <w:szCs w:val="24"/>
                      </w:rPr>
                    </w:pPr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 xml:space="preserve">Cagliari - Seminario </w:t>
                    </w:r>
                    <w:proofErr w:type="spellStart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Arcivescovile</w:t>
                    </w:r>
                    <w:proofErr w:type="spellEnd"/>
                    <w:r w:rsidRPr="0038341E">
                      <w:rPr>
                        <w:rFonts w:ascii="Garamond" w:eastAsia="Garamond" w:hAnsi="Garamond" w:cs="Garamond"/>
                        <w:b/>
                        <w:bCs/>
                        <w:color w:val="000000"/>
                        <w:sz w:val="24"/>
                        <w:szCs w:val="24"/>
                      </w:rPr>
                      <w:t>, 13-14 Marzo 2026</w:t>
                    </w:r>
                  </w:p>
                  <w:p w14:paraId="07547A01" w14:textId="77777777" w:rsidR="0037248F" w:rsidRPr="0037248F" w:rsidRDefault="0037248F" w:rsidP="0037248F">
                    <w:pPr>
                      <w:jc w:val="center"/>
                      <w:rPr>
                        <w:rFonts w:ascii="Arial Black" w:hAnsi="Arial Blac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752" behindDoc="1" locked="0" layoutInCell="1" allowOverlap="1" wp14:anchorId="65987D99" wp14:editId="6509B15C">
          <wp:simplePos x="0" y="0"/>
          <wp:positionH relativeFrom="column">
            <wp:posOffset>-704850</wp:posOffset>
          </wp:positionH>
          <wp:positionV relativeFrom="paragraph">
            <wp:posOffset>-285750</wp:posOffset>
          </wp:positionV>
          <wp:extent cx="1844040" cy="876300"/>
          <wp:effectExtent l="0" t="0" r="0" b="0"/>
          <wp:wrapNone/>
          <wp:docPr id="67947443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703E98" w14:textId="77777777" w:rsidR="00E12221" w:rsidRDefault="00546115">
    <w:pPr>
      <w:pStyle w:val="Intestazione"/>
    </w:pPr>
    <w:r>
      <w:rPr>
        <w:noProof/>
        <w:sz w:val="17"/>
        <w:szCs w:val="24"/>
        <w:lang w:val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937AF18" wp14:editId="07777777">
              <wp:simplePos x="0" y="0"/>
              <wp:positionH relativeFrom="column">
                <wp:posOffset>-365760</wp:posOffset>
              </wp:positionH>
              <wp:positionV relativeFrom="paragraph">
                <wp:posOffset>448945</wp:posOffset>
              </wp:positionV>
              <wp:extent cx="1619250" cy="332105"/>
              <wp:effectExtent l="0" t="1270" r="3810" b="0"/>
              <wp:wrapNone/>
              <wp:docPr id="1458629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332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8915F" w14:textId="77777777" w:rsidR="0037248F" w:rsidRPr="0038341E" w:rsidRDefault="0037248F">
                          <w:pPr>
                            <w:rPr>
                              <w:rFonts w:ascii="Arial Black" w:hAnsi="Arial Black"/>
                              <w:color w:val="7F7F7F"/>
                              <w:sz w:val="18"/>
                              <w:szCs w:val="18"/>
                            </w:rPr>
                          </w:pPr>
                          <w:r w:rsidRPr="0038341E">
                            <w:rPr>
                              <w:rFonts w:ascii="Arial Black" w:hAnsi="Arial Black"/>
                              <w:color w:val="7F7F7F"/>
                              <w:sz w:val="18"/>
                              <w:szCs w:val="18"/>
                            </w:rPr>
                            <w:t>SEZIONE SARDEGN</w:t>
                          </w:r>
                          <w:r w:rsidR="0038341E">
                            <w:rPr>
                              <w:rFonts w:ascii="Arial Black" w:hAnsi="Arial Black"/>
                              <w:color w:val="7F7F7F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37AF18" id="Text Box 7" o:spid="_x0000_s1027" type="#_x0000_t202" style="position:absolute;margin-left:-28.8pt;margin-top:35.35pt;width:127.5pt;height:26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" stroked="f">
              <v:textbox>
                <w:txbxContent>
                  <w:p w14:paraId="65A8915F" w14:textId="77777777" w:rsidR="0037248F" w:rsidRPr="0038341E" w:rsidRDefault="0037248F">
                    <w:pPr>
                      <w:rPr>
                        <w:rFonts w:ascii="Arial Black" w:hAnsi="Arial Black"/>
                        <w:color w:val="7F7F7F"/>
                        <w:sz w:val="18"/>
                        <w:szCs w:val="18"/>
                      </w:rPr>
                    </w:pPr>
                    <w:r w:rsidRPr="0038341E">
                      <w:rPr>
                        <w:rFonts w:ascii="Arial Black" w:hAnsi="Arial Black"/>
                        <w:color w:val="7F7F7F"/>
                        <w:sz w:val="18"/>
                        <w:szCs w:val="18"/>
                      </w:rPr>
                      <w:t>SEZIONE SARDEGN</w:t>
                    </w:r>
                    <w:r w:rsidR="0038341E">
                      <w:rPr>
                        <w:rFonts w:ascii="Arial Black" w:hAnsi="Arial Black"/>
                        <w:color w:val="7F7F7F"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1992" w14:textId="77777777" w:rsidR="006E425E" w:rsidRDefault="006E42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highlight w:val="yello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highlight w:val="yello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highlight w:val="yello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0"/>
        </w:tabs>
        <w:ind w:left="2230" w:hanging="360"/>
      </w:pPr>
      <w:rPr>
        <w:rFonts w:ascii="Wingdings" w:hAnsi="Wingdings" w:cs="Wingdings"/>
        <w:color w:val="000000"/>
        <w:highlight w:val="yellow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000000"/>
        <w:highlight w:val="yellow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000000"/>
        <w:highlight w:val="yello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hd w:val="clear" w:color="auto" w:fill="FFFFFF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hd w:val="clear" w:color="auto" w:fill="FFFFF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hd w:val="clear" w:color="auto" w:fill="FFFFFF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hd w:val="clear" w:color="auto" w:fill="FFFFFF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23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000000"/>
        <w:highlight w:val="yellow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position w:val="0"/>
        <w:sz w:val="24"/>
        <w:highlight w:val="yellow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000000"/>
        <w:highlight w:val="yellow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4253E81"/>
    <w:multiLevelType w:val="hybridMultilevel"/>
    <w:tmpl w:val="4EF803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E0D17"/>
    <w:multiLevelType w:val="hybridMultilevel"/>
    <w:tmpl w:val="9E5CC5FE"/>
    <w:lvl w:ilvl="0" w:tplc="000F041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1904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41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7A3022"/>
    <w:multiLevelType w:val="hybridMultilevel"/>
    <w:tmpl w:val="AB1250EE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E02C7"/>
    <w:multiLevelType w:val="hybridMultilevel"/>
    <w:tmpl w:val="6F326628"/>
    <w:lvl w:ilvl="0" w:tplc="000F041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1904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41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7126588">
    <w:abstractNumId w:val="0"/>
  </w:num>
  <w:num w:numId="2" w16cid:durableId="676270955">
    <w:abstractNumId w:val="1"/>
  </w:num>
  <w:num w:numId="3" w16cid:durableId="651836952">
    <w:abstractNumId w:val="2"/>
  </w:num>
  <w:num w:numId="4" w16cid:durableId="1444492523">
    <w:abstractNumId w:val="3"/>
  </w:num>
  <w:num w:numId="5" w16cid:durableId="1572495312">
    <w:abstractNumId w:val="4"/>
  </w:num>
  <w:num w:numId="6" w16cid:durableId="1720591001">
    <w:abstractNumId w:val="5"/>
  </w:num>
  <w:num w:numId="7" w16cid:durableId="2034916154">
    <w:abstractNumId w:val="6"/>
  </w:num>
  <w:num w:numId="8" w16cid:durableId="257982167">
    <w:abstractNumId w:val="7"/>
  </w:num>
  <w:num w:numId="9" w16cid:durableId="1610895392">
    <w:abstractNumId w:val="8"/>
  </w:num>
  <w:num w:numId="10" w16cid:durableId="889727349">
    <w:abstractNumId w:val="9"/>
  </w:num>
  <w:num w:numId="11" w16cid:durableId="614794168">
    <w:abstractNumId w:val="10"/>
  </w:num>
  <w:num w:numId="12" w16cid:durableId="1736970118">
    <w:abstractNumId w:val="11"/>
  </w:num>
  <w:num w:numId="13" w16cid:durableId="765923649">
    <w:abstractNumId w:val="12"/>
  </w:num>
  <w:num w:numId="14" w16cid:durableId="314529765">
    <w:abstractNumId w:val="13"/>
  </w:num>
  <w:num w:numId="15" w16cid:durableId="606812362">
    <w:abstractNumId w:val="14"/>
  </w:num>
  <w:num w:numId="16" w16cid:durableId="1369841493">
    <w:abstractNumId w:val="15"/>
  </w:num>
  <w:num w:numId="17" w16cid:durableId="911695444">
    <w:abstractNumId w:val="16"/>
  </w:num>
  <w:num w:numId="18" w16cid:durableId="405149768">
    <w:abstractNumId w:val="18"/>
  </w:num>
  <w:num w:numId="19" w16cid:durableId="640185458">
    <w:abstractNumId w:val="20"/>
  </w:num>
  <w:num w:numId="20" w16cid:durableId="494731525">
    <w:abstractNumId w:val="17"/>
  </w:num>
  <w:num w:numId="21" w16cid:durableId="10798676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17"/>
    <w:rsid w:val="00031B63"/>
    <w:rsid w:val="000F6E6C"/>
    <w:rsid w:val="001C1C28"/>
    <w:rsid w:val="001F547E"/>
    <w:rsid w:val="002530BD"/>
    <w:rsid w:val="0037248F"/>
    <w:rsid w:val="0038341E"/>
    <w:rsid w:val="00412752"/>
    <w:rsid w:val="004F31A1"/>
    <w:rsid w:val="004F5A0C"/>
    <w:rsid w:val="00546115"/>
    <w:rsid w:val="005D4664"/>
    <w:rsid w:val="00665E57"/>
    <w:rsid w:val="006E425E"/>
    <w:rsid w:val="006E7A3E"/>
    <w:rsid w:val="00890997"/>
    <w:rsid w:val="00931E29"/>
    <w:rsid w:val="009E736F"/>
    <w:rsid w:val="009F2AB7"/>
    <w:rsid w:val="00AA067A"/>
    <w:rsid w:val="00C4073C"/>
    <w:rsid w:val="00C57A63"/>
    <w:rsid w:val="00C62760"/>
    <w:rsid w:val="00CE62EF"/>
    <w:rsid w:val="00D26DA5"/>
    <w:rsid w:val="00DB1029"/>
    <w:rsid w:val="00DD5417"/>
    <w:rsid w:val="00E12221"/>
    <w:rsid w:val="00E76F07"/>
    <w:rsid w:val="00EE2AD7"/>
    <w:rsid w:val="00F007C6"/>
    <w:rsid w:val="00F57522"/>
    <w:rsid w:val="03D9F852"/>
    <w:rsid w:val="04830718"/>
    <w:rsid w:val="2F03DFAC"/>
    <w:rsid w:val="3626DDC9"/>
    <w:rsid w:val="388DC687"/>
    <w:rsid w:val="6737E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DA8D78"/>
  <w15:chartTrackingRefBased/>
  <w15:docId w15:val="{13F029E4-8489-463C-9A63-182DDC89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2"/>
      <w:szCs w:val="22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highlight w:val="yello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  <w:color w:val="000000"/>
      <w:highlight w:val="yellow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/>
      <w:color w:val="000000"/>
      <w:position w:val="0"/>
      <w:sz w:val="24"/>
      <w:vertAlign w:val="baseline"/>
    </w:rPr>
  </w:style>
  <w:style w:type="character" w:customStyle="1" w:styleId="WW8Num5z1">
    <w:name w:val="WW8Num5z1"/>
    <w:rPr>
      <w:rFonts w:ascii="Wingdings" w:hAnsi="Wingdings" w:cs="Wingdings" w:hint="default"/>
    </w:rPr>
  </w:style>
  <w:style w:type="character" w:customStyle="1" w:styleId="WW8Num5z2">
    <w:name w:val="WW8Num5z2"/>
    <w:rPr>
      <w:rFonts w:ascii="Wingdings" w:hAnsi="Wingdings" w:cs="Wingdings"/>
      <w:shd w:val="clear" w:color="auto" w:fill="FFFFFF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 w:hint="default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7z1">
    <w:name w:val="WW8Num7z1"/>
    <w:rPr>
      <w:rFonts w:ascii="Courier New" w:hAnsi="Courier New" w:cs="Courier New"/>
      <w:color w:val="000000"/>
    </w:rPr>
  </w:style>
  <w:style w:type="character" w:customStyle="1" w:styleId="WW8Num7z2">
    <w:name w:val="WW8Num7z2"/>
    <w:rPr>
      <w:rFonts w:ascii="Courier New" w:hAnsi="Courier New" w:cs="Courier New" w:hint="default"/>
    </w:rPr>
  </w:style>
  <w:style w:type="character" w:customStyle="1" w:styleId="WW8Num7z5">
    <w:name w:val="WW8Num7z5"/>
    <w:rPr>
      <w:rFonts w:ascii="Wingdings" w:hAnsi="Wingdings" w:cs="Wingdings"/>
      <w:color w:val="000000"/>
      <w:highlight w:val="yellow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5">
    <w:name w:val="WW8Num9z5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5">
    <w:name w:val="WW8Num10z5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2z0">
    <w:name w:val="WW8Num12z0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/>
      <w:color w:val="000000"/>
      <w:position w:val="0"/>
      <w:sz w:val="24"/>
      <w:vertAlign w:val="baseline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6z5">
    <w:name w:val="WW8Num16z5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6z1">
    <w:name w:val="WW8Num6z1"/>
    <w:rPr>
      <w:rFonts w:ascii="Wingdings" w:hAnsi="Wingdings" w:cs="Wingdings" w:hint="default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2">
    <w:name w:val="WW8Num10z2"/>
    <w:rPr>
      <w:rFonts w:ascii="Wingdings" w:hAnsi="Wingdings" w:cs="Wingdings"/>
      <w:color w:val="000000"/>
      <w:highlight w:val="yellow"/>
    </w:rPr>
  </w:style>
  <w:style w:type="character" w:customStyle="1" w:styleId="WW8Num10z3">
    <w:name w:val="WW8Num10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  <w:color w:val="000000"/>
      <w:highlight w:val="yellow"/>
    </w:rPr>
  </w:style>
  <w:style w:type="character" w:customStyle="1" w:styleId="WW8Num11z3">
    <w:name w:val="WW8Num11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Courier New" w:hAnsi="Courier New" w:cs="Courier New" w:hint="default"/>
    </w:rPr>
  </w:style>
  <w:style w:type="character" w:customStyle="1" w:styleId="WW8Num12z5">
    <w:name w:val="WW8Num12z5"/>
    <w:rPr>
      <w:rFonts w:ascii="Wingdings" w:hAnsi="Wingdings" w:cs="Wingdings"/>
      <w:color w:val="000000"/>
      <w:highlight w:val="yellow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  <w:color w:val="000000"/>
      <w:highlight w:val="yellow"/>
    </w:rPr>
  </w:style>
  <w:style w:type="character" w:customStyle="1" w:styleId="WW8Num14z3">
    <w:name w:val="WW8Num14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  <w:highlight w:val="yellow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  <w:color w:val="000000"/>
      <w:highlight w:val="yellow"/>
    </w:rPr>
  </w:style>
  <w:style w:type="character" w:customStyle="1" w:styleId="WW8Num19z3">
    <w:name w:val="WW8Num19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0z0">
    <w:name w:val="WW8Num20z0"/>
    <w:rPr>
      <w:rFonts w:ascii="Symbol" w:hAnsi="Symbol" w:cs="Symbol" w:hint="default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  <w:color w:val="000000"/>
      <w:highlight w:val="yellow"/>
    </w:rPr>
  </w:style>
  <w:style w:type="character" w:customStyle="1" w:styleId="WW8Num20z3">
    <w:name w:val="WW8Num20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3z0">
    <w:name w:val="WW8Num23z0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  <w:color w:val="000000"/>
      <w:highlight w:val="yellow"/>
    </w:rPr>
  </w:style>
  <w:style w:type="character" w:customStyle="1" w:styleId="WW8Num27z3">
    <w:name w:val="WW8Num27z3"/>
    <w:rPr>
      <w:rFonts w:ascii="Symbol" w:hAnsi="Symbol" w:cs="Symbol"/>
      <w:color w:val="000000"/>
      <w:position w:val="0"/>
      <w:sz w:val="24"/>
      <w:highlight w:val="yellow"/>
      <w:shd w:val="clear" w:color="auto" w:fill="FFFFFF"/>
      <w:vertAlign w:val="baseline"/>
    </w:rPr>
  </w:style>
  <w:style w:type="character" w:customStyle="1" w:styleId="WW8Num28z0">
    <w:name w:val="WW8Num28z0"/>
    <w:rPr>
      <w:rFonts w:ascii="Symbol" w:hAnsi="Symbol" w:cs="Symbol"/>
      <w:color w:val="000000"/>
      <w:position w:val="0"/>
      <w:sz w:val="24"/>
      <w:vertAlign w:val="baseline"/>
    </w:rPr>
  </w:style>
  <w:style w:type="character" w:customStyle="1" w:styleId="WW8Num28z1">
    <w:name w:val="WW8Num28z1"/>
    <w:rPr>
      <w:rFonts w:ascii="Wingdings" w:hAnsi="Wingdings" w:cs="Wingdings" w:hint="default"/>
    </w:rPr>
  </w:style>
  <w:style w:type="character" w:customStyle="1" w:styleId="WW8Num28z2">
    <w:name w:val="WW8Num28z2"/>
    <w:rPr>
      <w:rFonts w:ascii="Courier New" w:hAnsi="Courier New" w:cs="Courier New" w:hint="default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8z5">
    <w:name w:val="WW8Num28z5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  <w:color w:val="000000"/>
      <w:position w:val="0"/>
      <w:sz w:val="24"/>
      <w:vertAlign w:val="baseline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29z5">
    <w:name w:val="WW8Num29z5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  <w:highlight w:val="yellow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Courier New" w:hAnsi="Courier New" w:cs="Courier New" w:hint="default"/>
    </w:rPr>
  </w:style>
  <w:style w:type="character" w:customStyle="1" w:styleId="WW8Num30z5">
    <w:name w:val="WW8Num30z5"/>
    <w:rPr>
      <w:rFonts w:ascii="Wingdings" w:hAnsi="Wingdings" w:cs="Wingdings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Carpredefinitoparagrafo2">
    <w:name w:val="Car. predefinito paragrafo2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TitoloCarattere">
    <w:name w:val="Titolo Carattere"/>
    <w:rPr>
      <w:rFonts w:ascii="Cambria" w:hAnsi="Cambria" w:cs="Times New Roman"/>
      <w:b/>
      <w:bCs/>
      <w:kern w:val="2"/>
      <w:sz w:val="32"/>
      <w:szCs w:val="32"/>
      <w:lang w:val="en-US"/>
    </w:rPr>
  </w:style>
  <w:style w:type="character" w:customStyle="1" w:styleId="CorpotestoCarattere">
    <w:name w:val="Corpo testo Carattere"/>
    <w:rPr>
      <w:rFonts w:ascii="Calibri" w:hAnsi="Calibri" w:cs="Calibri"/>
      <w:kern w:val="2"/>
      <w:lang w:val="it-IT" w:bidi="ar-SA"/>
    </w:rPr>
  </w:style>
  <w:style w:type="paragraph" w:customStyle="1" w:styleId="Heading">
    <w:name w:val="Heading"/>
    <w:basedOn w:val="Normale"/>
    <w:next w:val="Corpotesto"/>
    <w:pPr>
      <w:spacing w:before="4"/>
    </w:pPr>
  </w:style>
  <w:style w:type="paragraph" w:styleId="Corpotesto">
    <w:name w:val="Body Text"/>
    <w:basedOn w:val="Normale"/>
    <w:pPr>
      <w:widowControl/>
      <w:autoSpaceDE/>
      <w:spacing w:after="200" w:line="276" w:lineRule="auto"/>
      <w:ind w:hanging="361"/>
    </w:pPr>
    <w:rPr>
      <w:rFonts w:ascii="Calibri" w:hAnsi="Calibri" w:cs="Calibri"/>
      <w:kern w:val="2"/>
      <w:lang w:val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Paragrafoelenco1">
    <w:name w:val="Paragrafo elenco1"/>
    <w:basedOn w:val="Normale"/>
  </w:style>
  <w:style w:type="paragraph" w:customStyle="1" w:styleId="TableParagraph">
    <w:name w:val="Table Paragraph"/>
    <w:basedOn w:val="Normale"/>
  </w:style>
  <w:style w:type="paragraph" w:customStyle="1" w:styleId="Paragrafoelenco10">
    <w:name w:val="Paragrafo elenco1"/>
    <w:basedOn w:val="Normale"/>
    <w:pPr>
      <w:widowControl/>
      <w:autoSpaceDE/>
      <w:spacing w:after="200" w:line="276" w:lineRule="auto"/>
      <w:ind w:left="1541" w:hanging="361"/>
    </w:pPr>
    <w:rPr>
      <w:rFonts w:ascii="Calibri" w:hAnsi="Calibri" w:cs="Calibri"/>
      <w:kern w:val="2"/>
      <w:lang w:val="it-IT"/>
    </w:rPr>
  </w:style>
  <w:style w:type="paragraph" w:customStyle="1" w:styleId="Textbody">
    <w:name w:val="Text body"/>
    <w:basedOn w:val="Normale"/>
    <w:pPr>
      <w:widowControl/>
      <w:autoSpaceDE/>
      <w:ind w:hanging="361"/>
      <w:textAlignment w:val="baseline"/>
    </w:pPr>
    <w:rPr>
      <w:rFonts w:ascii="Calibri" w:hAnsi="Calibri" w:cs="Calibri"/>
      <w:kern w:val="2"/>
      <w:lang w:val="it-IT"/>
    </w:rPr>
  </w:style>
  <w:style w:type="paragraph" w:customStyle="1" w:styleId="NormaleWeb2">
    <w:name w:val="Normale (Web)2"/>
    <w:basedOn w:val="Normale"/>
    <w:pPr>
      <w:widowControl/>
      <w:autoSpaceDE/>
      <w:spacing w:before="100" w:after="119" w:line="100" w:lineRule="atLeast"/>
    </w:pPr>
    <w:rPr>
      <w:kern w:val="2"/>
      <w:sz w:val="24"/>
      <w:szCs w:val="24"/>
      <w:lang w:val="it-IT"/>
    </w:rPr>
  </w:style>
  <w:style w:type="paragraph" w:styleId="NormaleWeb">
    <w:name w:val="Normal (Web)"/>
    <w:basedOn w:val="Normale"/>
    <w:pPr>
      <w:widowControl/>
      <w:autoSpaceDE/>
      <w:spacing w:before="280" w:after="119"/>
    </w:pPr>
    <w:rPr>
      <w:sz w:val="24"/>
      <w:szCs w:val="24"/>
      <w:lang w:val="it-IT"/>
    </w:rPr>
  </w:style>
  <w:style w:type="paragraph" w:styleId="Intestazione">
    <w:name w:val="header"/>
    <w:basedOn w:val="Normale"/>
    <w:pPr>
      <w:suppressLineNumbers/>
      <w:tabs>
        <w:tab w:val="center" w:pos="4823"/>
        <w:tab w:val="right" w:pos="964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122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12221"/>
    <w:rPr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ardiniacocs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cp:lastModifiedBy>Vittoria Marotta</cp:lastModifiedBy>
  <cp:revision>5</cp:revision>
  <cp:lastPrinted>1995-11-22T01:41:00Z</cp:lastPrinted>
  <dcterms:created xsi:type="dcterms:W3CDTF">2026-02-02T19:53:00Z</dcterms:created>
  <dcterms:modified xsi:type="dcterms:W3CDTF">2026-02-06T20:15:00Z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17.2 (Macintosh)</vt:lpwstr>
  </property>
</Properties>
</file>